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B2F" w:rsidRPr="00D518A2" w:rsidRDefault="00A02EF4" w:rsidP="00A02EF4">
      <w:pPr>
        <w:pStyle w:val="a3"/>
        <w:spacing w:before="64"/>
        <w:ind w:firstLine="567"/>
        <w:jc w:val="center"/>
        <w:rPr>
          <w:sz w:val="28"/>
          <w:szCs w:val="28"/>
        </w:rPr>
      </w:pPr>
      <w:r w:rsidRPr="00D518A2">
        <w:rPr>
          <w:sz w:val="28"/>
          <w:szCs w:val="28"/>
        </w:rPr>
        <w:t>Муниципальное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автономное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обще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образовательное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учреждение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«Основная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школа</w:t>
      </w:r>
      <w:r w:rsidRPr="00D518A2">
        <w:rPr>
          <w:spacing w:val="-5"/>
          <w:sz w:val="28"/>
          <w:szCs w:val="28"/>
        </w:rPr>
        <w:t>№7»</w:t>
      </w:r>
    </w:p>
    <w:p w:rsidR="00122B2F" w:rsidRPr="00D518A2" w:rsidRDefault="00122B2F" w:rsidP="00A02EF4">
      <w:pPr>
        <w:pStyle w:val="a3"/>
        <w:spacing w:before="8"/>
        <w:ind w:firstLine="567"/>
        <w:jc w:val="center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jc w:val="center"/>
        <w:rPr>
          <w:sz w:val="28"/>
          <w:szCs w:val="28"/>
        </w:rPr>
        <w:sectPr w:rsidR="00122B2F" w:rsidRPr="00D518A2" w:rsidSect="00A02EF4"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122B2F" w:rsidRPr="00D518A2" w:rsidRDefault="00A02EF4" w:rsidP="00A02EF4">
      <w:pPr>
        <w:spacing w:before="88"/>
        <w:ind w:firstLine="567"/>
        <w:jc w:val="center"/>
        <w:rPr>
          <w:sz w:val="28"/>
          <w:szCs w:val="28"/>
        </w:rPr>
      </w:pPr>
      <w:r w:rsidRPr="00D518A2">
        <w:rPr>
          <w:sz w:val="28"/>
          <w:szCs w:val="28"/>
        </w:rPr>
        <w:lastRenderedPageBreak/>
        <w:t>Рассмотрено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на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педагогическом</w:t>
      </w:r>
      <w:r w:rsidR="00642667"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совете Протокол №</w:t>
      </w:r>
    </w:p>
    <w:p w:rsidR="00122B2F" w:rsidRPr="00D518A2" w:rsidRDefault="00A02EF4" w:rsidP="00A02EF4">
      <w:pPr>
        <w:ind w:firstLine="567"/>
        <w:jc w:val="center"/>
        <w:rPr>
          <w:sz w:val="28"/>
          <w:szCs w:val="28"/>
        </w:rPr>
      </w:pPr>
      <w:r w:rsidRPr="00D518A2">
        <w:rPr>
          <w:sz w:val="28"/>
          <w:szCs w:val="28"/>
        </w:rPr>
        <w:t>От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pacing w:val="-4"/>
          <w:sz w:val="28"/>
          <w:szCs w:val="28"/>
        </w:rPr>
        <w:t>года</w:t>
      </w:r>
    </w:p>
    <w:p w:rsidR="00122B2F" w:rsidRPr="00D518A2" w:rsidRDefault="00A02EF4" w:rsidP="00A02EF4">
      <w:pPr>
        <w:spacing w:before="88"/>
        <w:ind w:firstLine="567"/>
        <w:jc w:val="center"/>
        <w:rPr>
          <w:sz w:val="28"/>
          <w:szCs w:val="28"/>
        </w:rPr>
      </w:pPr>
      <w:r w:rsidRPr="00D518A2">
        <w:rPr>
          <w:sz w:val="28"/>
          <w:szCs w:val="28"/>
        </w:rPr>
        <w:br w:type="column"/>
      </w:r>
      <w:r w:rsidRPr="00D518A2">
        <w:rPr>
          <w:spacing w:val="-2"/>
          <w:sz w:val="28"/>
          <w:szCs w:val="28"/>
        </w:rPr>
        <w:lastRenderedPageBreak/>
        <w:t>Утверждено</w:t>
      </w:r>
    </w:p>
    <w:p w:rsidR="00122B2F" w:rsidRPr="00D518A2" w:rsidRDefault="00A02EF4" w:rsidP="00A02EF4">
      <w:pPr>
        <w:pStyle w:val="a3"/>
        <w:ind w:right="356" w:firstLine="567"/>
        <w:jc w:val="center"/>
        <w:rPr>
          <w:sz w:val="28"/>
          <w:szCs w:val="28"/>
        </w:rPr>
      </w:pPr>
      <w:r w:rsidRPr="00D518A2">
        <w:rPr>
          <w:sz w:val="28"/>
          <w:szCs w:val="28"/>
        </w:rPr>
        <w:t>директор МАОУ ОШ7 А.П.Казанцевой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Приказ</w:t>
      </w:r>
    </w:p>
    <w:p w:rsidR="00122B2F" w:rsidRPr="00D518A2" w:rsidRDefault="00A02EF4" w:rsidP="00A02EF4">
      <w:pPr>
        <w:pStyle w:val="a3"/>
        <w:ind w:firstLine="567"/>
        <w:jc w:val="center"/>
        <w:rPr>
          <w:sz w:val="28"/>
          <w:szCs w:val="28"/>
        </w:rPr>
      </w:pPr>
      <w:r w:rsidRPr="00D518A2">
        <w:rPr>
          <w:sz w:val="28"/>
          <w:szCs w:val="28"/>
        </w:rPr>
        <w:t>№</w:t>
      </w:r>
    </w:p>
    <w:p w:rsidR="00122B2F" w:rsidRPr="00D518A2" w:rsidRDefault="00A02EF4" w:rsidP="00A02EF4">
      <w:pPr>
        <w:pStyle w:val="a3"/>
        <w:ind w:firstLine="567"/>
        <w:jc w:val="center"/>
        <w:rPr>
          <w:sz w:val="28"/>
          <w:szCs w:val="28"/>
        </w:rPr>
      </w:pPr>
      <w:r w:rsidRPr="00D518A2">
        <w:rPr>
          <w:sz w:val="28"/>
          <w:szCs w:val="28"/>
        </w:rPr>
        <w:t>От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pacing w:val="-4"/>
          <w:sz w:val="28"/>
          <w:szCs w:val="28"/>
        </w:rPr>
        <w:t>года</w:t>
      </w:r>
    </w:p>
    <w:p w:rsidR="00122B2F" w:rsidRPr="00D518A2" w:rsidRDefault="00122B2F" w:rsidP="00A02EF4">
      <w:pPr>
        <w:pStyle w:val="a3"/>
        <w:ind w:firstLine="567"/>
        <w:jc w:val="center"/>
        <w:rPr>
          <w:sz w:val="28"/>
          <w:szCs w:val="28"/>
        </w:rPr>
        <w:sectPr w:rsidR="00122B2F" w:rsidRPr="00D518A2" w:rsidSect="00A02EF4">
          <w:type w:val="continuous"/>
          <w:pgSz w:w="11910" w:h="16840"/>
          <w:pgMar w:top="1134" w:right="850" w:bottom="1134" w:left="1701" w:header="720" w:footer="720" w:gutter="0"/>
          <w:cols w:num="2" w:space="720" w:equalWidth="0">
            <w:col w:w="4386" w:space="286"/>
            <w:col w:w="4687"/>
          </w:cols>
          <w:docGrid w:linePitch="299"/>
        </w:sect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spacing w:before="89"/>
        <w:ind w:firstLine="567"/>
        <w:rPr>
          <w:sz w:val="28"/>
          <w:szCs w:val="28"/>
        </w:rPr>
      </w:pPr>
    </w:p>
    <w:p w:rsidR="00122B2F" w:rsidRPr="00D518A2" w:rsidRDefault="00A02EF4" w:rsidP="00A02EF4">
      <w:pPr>
        <w:pStyle w:val="2"/>
        <w:ind w:left="0" w:firstLine="567"/>
        <w:jc w:val="center"/>
        <w:rPr>
          <w:sz w:val="28"/>
          <w:szCs w:val="28"/>
        </w:rPr>
      </w:pPr>
      <w:bookmarkStart w:id="0" w:name="_Toc238577603"/>
      <w:r w:rsidRPr="00D518A2">
        <w:rPr>
          <w:sz w:val="28"/>
          <w:szCs w:val="28"/>
        </w:rPr>
        <w:t>РАБОЧАЯ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pacing w:val="-2"/>
          <w:sz w:val="28"/>
          <w:szCs w:val="28"/>
        </w:rPr>
        <w:t>ПРОГРАММА</w:t>
      </w:r>
      <w:bookmarkEnd w:id="0"/>
    </w:p>
    <w:p w:rsidR="00122B2F" w:rsidRPr="00D518A2" w:rsidRDefault="00642667" w:rsidP="00A02EF4">
      <w:pPr>
        <w:pStyle w:val="a3"/>
        <w:spacing w:before="151"/>
        <w:ind w:firstLine="567"/>
        <w:jc w:val="center"/>
        <w:rPr>
          <w:sz w:val="28"/>
          <w:szCs w:val="28"/>
        </w:rPr>
      </w:pPr>
      <w:r w:rsidRPr="00D518A2">
        <w:rPr>
          <w:sz w:val="28"/>
          <w:szCs w:val="28"/>
        </w:rPr>
        <w:t>К</w:t>
      </w:r>
      <w:r w:rsidR="00A02EF4" w:rsidRPr="00D518A2">
        <w:rPr>
          <w:sz w:val="28"/>
          <w:szCs w:val="28"/>
        </w:rPr>
        <w:t>урса</w:t>
      </w:r>
      <w:r w:rsidRPr="00D518A2">
        <w:rPr>
          <w:sz w:val="28"/>
          <w:szCs w:val="28"/>
        </w:rPr>
        <w:t xml:space="preserve"> </w:t>
      </w:r>
      <w:r w:rsidR="00A02EF4" w:rsidRPr="00D518A2">
        <w:rPr>
          <w:sz w:val="28"/>
          <w:szCs w:val="28"/>
        </w:rPr>
        <w:t>внеурочной</w:t>
      </w:r>
      <w:r w:rsidR="00A02EF4" w:rsidRPr="00D518A2">
        <w:rPr>
          <w:spacing w:val="-2"/>
          <w:sz w:val="28"/>
          <w:szCs w:val="28"/>
        </w:rPr>
        <w:t xml:space="preserve"> деятельности</w:t>
      </w:r>
    </w:p>
    <w:p w:rsidR="00C16107" w:rsidRPr="00D518A2" w:rsidRDefault="00A02EF4" w:rsidP="00A02EF4">
      <w:pPr>
        <w:pStyle w:val="a3"/>
        <w:spacing w:before="60"/>
        <w:ind w:firstLine="567"/>
        <w:jc w:val="center"/>
        <w:rPr>
          <w:sz w:val="28"/>
          <w:szCs w:val="28"/>
        </w:rPr>
      </w:pPr>
      <w:r w:rsidRPr="00D518A2">
        <w:rPr>
          <w:sz w:val="28"/>
          <w:szCs w:val="28"/>
        </w:rPr>
        <w:t>«</w:t>
      </w:r>
      <w:r w:rsidR="00C16107" w:rsidRPr="00D518A2">
        <w:rPr>
          <w:sz w:val="28"/>
          <w:szCs w:val="28"/>
        </w:rPr>
        <w:t>Основы функциональной грамотности</w:t>
      </w:r>
      <w:r w:rsidRPr="00D518A2">
        <w:rPr>
          <w:spacing w:val="-4"/>
          <w:sz w:val="28"/>
          <w:szCs w:val="28"/>
        </w:rPr>
        <w:t>»</w:t>
      </w:r>
    </w:p>
    <w:p w:rsidR="00C16107" w:rsidRPr="00D518A2" w:rsidRDefault="00C16107" w:rsidP="00A02EF4">
      <w:pPr>
        <w:pStyle w:val="a3"/>
        <w:spacing w:before="60"/>
        <w:ind w:firstLine="567"/>
        <w:jc w:val="center"/>
        <w:rPr>
          <w:sz w:val="28"/>
          <w:szCs w:val="28"/>
        </w:rPr>
      </w:pPr>
      <w:r w:rsidRPr="00D518A2">
        <w:rPr>
          <w:sz w:val="28"/>
          <w:szCs w:val="28"/>
        </w:rPr>
        <w:t>для 2</w:t>
      </w:r>
      <w:r w:rsidR="00A02EF4" w:rsidRPr="00D518A2">
        <w:rPr>
          <w:sz w:val="28"/>
          <w:szCs w:val="28"/>
        </w:rPr>
        <w:t xml:space="preserve"> классов</w:t>
      </w:r>
    </w:p>
    <w:p w:rsidR="00122B2F" w:rsidRPr="00D518A2" w:rsidRDefault="00A02EF4" w:rsidP="00A02EF4">
      <w:pPr>
        <w:pStyle w:val="a3"/>
        <w:spacing w:before="60"/>
        <w:ind w:firstLine="567"/>
        <w:jc w:val="center"/>
        <w:rPr>
          <w:sz w:val="28"/>
          <w:szCs w:val="28"/>
        </w:rPr>
      </w:pPr>
      <w:r w:rsidRPr="00D518A2">
        <w:rPr>
          <w:sz w:val="28"/>
          <w:szCs w:val="28"/>
        </w:rPr>
        <w:t>начального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общего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образования</w:t>
      </w:r>
    </w:p>
    <w:p w:rsidR="00122B2F" w:rsidRPr="00D518A2" w:rsidRDefault="00A02EF4" w:rsidP="00A02EF4">
      <w:pPr>
        <w:pStyle w:val="a3"/>
        <w:ind w:firstLine="567"/>
        <w:jc w:val="center"/>
        <w:rPr>
          <w:sz w:val="28"/>
          <w:szCs w:val="28"/>
        </w:rPr>
      </w:pPr>
      <w:r w:rsidRPr="00D518A2">
        <w:rPr>
          <w:sz w:val="28"/>
          <w:szCs w:val="28"/>
        </w:rPr>
        <w:t>на</w:t>
      </w:r>
      <w:r w:rsidR="00C16107" w:rsidRPr="00D518A2">
        <w:rPr>
          <w:sz w:val="28"/>
          <w:szCs w:val="28"/>
        </w:rPr>
        <w:t>2026-2027</w:t>
      </w:r>
      <w:r w:rsidRPr="00D518A2">
        <w:rPr>
          <w:sz w:val="28"/>
          <w:szCs w:val="28"/>
        </w:rPr>
        <w:t xml:space="preserve">учебный </w:t>
      </w:r>
      <w:r w:rsidRPr="00D518A2">
        <w:rPr>
          <w:spacing w:val="-5"/>
          <w:sz w:val="28"/>
          <w:szCs w:val="28"/>
        </w:rPr>
        <w:t>год</w:t>
      </w:r>
    </w:p>
    <w:p w:rsidR="00122B2F" w:rsidRPr="00D518A2" w:rsidRDefault="00122B2F" w:rsidP="00A02EF4">
      <w:pPr>
        <w:pStyle w:val="a3"/>
        <w:ind w:firstLine="567"/>
        <w:jc w:val="center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A02EF4" w:rsidP="00A02EF4">
      <w:pPr>
        <w:pStyle w:val="a3"/>
        <w:ind w:firstLine="567"/>
        <w:jc w:val="center"/>
        <w:rPr>
          <w:sz w:val="28"/>
          <w:szCs w:val="28"/>
        </w:rPr>
      </w:pPr>
      <w:r w:rsidRPr="00D518A2">
        <w:rPr>
          <w:sz w:val="28"/>
          <w:szCs w:val="28"/>
        </w:rPr>
        <w:t>Красноуфимск,</w:t>
      </w:r>
      <w:r w:rsidR="00C16107" w:rsidRPr="00D518A2">
        <w:rPr>
          <w:spacing w:val="-4"/>
          <w:sz w:val="28"/>
          <w:szCs w:val="28"/>
        </w:rPr>
        <w:t>2026</w:t>
      </w:r>
    </w:p>
    <w:p w:rsidR="00A02EF4" w:rsidRPr="00D518A2" w:rsidRDefault="00A02EF4" w:rsidP="00D518A2">
      <w:pPr>
        <w:pStyle w:val="a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518A2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ОГЛАВЛЕНИЕ</w:t>
      </w:r>
    </w:p>
    <w:sdt>
      <w:sdtPr>
        <w:rPr>
          <w:sz w:val="28"/>
          <w:szCs w:val="28"/>
        </w:rPr>
        <w:id w:val="-98755126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A02EF4" w:rsidRPr="00D518A2" w:rsidRDefault="00377470" w:rsidP="00A02EF4">
          <w:pPr>
            <w:pStyle w:val="a3"/>
            <w:ind w:firstLine="567"/>
            <w:jc w:val="center"/>
            <w:rPr>
              <w:sz w:val="28"/>
              <w:szCs w:val="28"/>
            </w:rPr>
          </w:pPr>
          <w:r w:rsidRPr="00D518A2">
            <w:rPr>
              <w:sz w:val="28"/>
              <w:szCs w:val="28"/>
            </w:rPr>
            <w:fldChar w:fldCharType="begin"/>
          </w:r>
          <w:r w:rsidR="00A02EF4" w:rsidRPr="00D518A2">
            <w:rPr>
              <w:sz w:val="28"/>
              <w:szCs w:val="28"/>
            </w:rPr>
            <w:instrText xml:space="preserve"> TOC \o "1-3" \h \z \u </w:instrText>
          </w:r>
          <w:r w:rsidRPr="00D518A2">
            <w:rPr>
              <w:sz w:val="28"/>
              <w:szCs w:val="28"/>
            </w:rPr>
            <w:fldChar w:fldCharType="separate"/>
          </w:r>
        </w:p>
        <w:p w:rsidR="00A02EF4" w:rsidRPr="00D518A2" w:rsidRDefault="00377470">
          <w:pPr>
            <w:pStyle w:val="20"/>
            <w:tabs>
              <w:tab w:val="left" w:pos="2063"/>
              <w:tab w:val="right" w:leader="dot" w:pos="9349"/>
            </w:tabs>
            <w:rPr>
              <w:noProof/>
              <w:sz w:val="28"/>
              <w:szCs w:val="28"/>
            </w:rPr>
          </w:pPr>
          <w:hyperlink w:anchor="_Toc238577604" w:history="1">
            <w:r w:rsidR="00A02EF4" w:rsidRPr="00D518A2">
              <w:rPr>
                <w:rStyle w:val="a7"/>
                <w:noProof/>
                <w:sz w:val="28"/>
                <w:szCs w:val="28"/>
              </w:rPr>
              <w:t>1.</w:t>
            </w:r>
            <w:r w:rsidR="00A02EF4" w:rsidRPr="00D518A2">
              <w:rPr>
                <w:noProof/>
                <w:sz w:val="28"/>
                <w:szCs w:val="28"/>
              </w:rPr>
              <w:tab/>
            </w:r>
            <w:r w:rsidR="00A02EF4" w:rsidRPr="00D518A2">
              <w:rPr>
                <w:rStyle w:val="a7"/>
                <w:noProof/>
                <w:spacing w:val="-2"/>
                <w:sz w:val="28"/>
                <w:szCs w:val="28"/>
              </w:rPr>
              <w:t>Пояснительная записка</w:t>
            </w:r>
            <w:r w:rsidR="00A02EF4" w:rsidRPr="00D518A2">
              <w:rPr>
                <w:noProof/>
                <w:webHidden/>
                <w:sz w:val="28"/>
                <w:szCs w:val="28"/>
              </w:rPr>
              <w:tab/>
            </w:r>
            <w:r w:rsidRPr="00D518A2">
              <w:rPr>
                <w:noProof/>
                <w:webHidden/>
                <w:sz w:val="28"/>
                <w:szCs w:val="28"/>
              </w:rPr>
              <w:fldChar w:fldCharType="begin"/>
            </w:r>
            <w:r w:rsidR="00A02EF4" w:rsidRPr="00D518A2">
              <w:rPr>
                <w:noProof/>
                <w:webHidden/>
                <w:sz w:val="28"/>
                <w:szCs w:val="28"/>
              </w:rPr>
              <w:instrText xml:space="preserve"> PAGEREF _Toc238577604 \h </w:instrText>
            </w:r>
            <w:r w:rsidRPr="00D518A2">
              <w:rPr>
                <w:noProof/>
                <w:webHidden/>
                <w:sz w:val="28"/>
                <w:szCs w:val="28"/>
              </w:rPr>
            </w:r>
            <w:r w:rsidRPr="00D518A2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2EF4" w:rsidRPr="00D518A2">
              <w:rPr>
                <w:noProof/>
                <w:webHidden/>
                <w:sz w:val="28"/>
                <w:szCs w:val="28"/>
              </w:rPr>
              <w:t>3</w:t>
            </w:r>
            <w:r w:rsidRPr="00D518A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02EF4" w:rsidRPr="00D518A2" w:rsidRDefault="00377470">
          <w:pPr>
            <w:pStyle w:val="20"/>
            <w:tabs>
              <w:tab w:val="left" w:pos="2063"/>
              <w:tab w:val="right" w:leader="dot" w:pos="9349"/>
            </w:tabs>
            <w:rPr>
              <w:noProof/>
              <w:sz w:val="28"/>
              <w:szCs w:val="28"/>
            </w:rPr>
          </w:pPr>
          <w:hyperlink w:anchor="_Toc238577605" w:history="1">
            <w:r w:rsidR="00A02EF4" w:rsidRPr="00D518A2">
              <w:rPr>
                <w:rStyle w:val="a7"/>
                <w:noProof/>
                <w:sz w:val="28"/>
                <w:szCs w:val="28"/>
              </w:rPr>
              <w:t>2.</w:t>
            </w:r>
            <w:r w:rsidR="00A02EF4" w:rsidRPr="00D518A2">
              <w:rPr>
                <w:noProof/>
                <w:sz w:val="28"/>
                <w:szCs w:val="28"/>
              </w:rPr>
              <w:tab/>
            </w:r>
            <w:r w:rsidR="00A02EF4" w:rsidRPr="00D518A2">
              <w:rPr>
                <w:rStyle w:val="a7"/>
                <w:noProof/>
                <w:spacing w:val="-2"/>
                <w:sz w:val="28"/>
                <w:szCs w:val="28"/>
              </w:rPr>
              <w:t>Планируемые</w:t>
            </w:r>
            <w:r w:rsidR="00A02EF4" w:rsidRPr="00D518A2">
              <w:rPr>
                <w:rStyle w:val="a7"/>
                <w:noProof/>
                <w:sz w:val="28"/>
                <w:szCs w:val="28"/>
              </w:rPr>
              <w:t xml:space="preserve"> результатыосвоения</w:t>
            </w:r>
            <w:r w:rsidR="00A02EF4" w:rsidRPr="00D518A2">
              <w:rPr>
                <w:rStyle w:val="a7"/>
                <w:noProof/>
                <w:spacing w:val="-2"/>
                <w:sz w:val="28"/>
                <w:szCs w:val="28"/>
              </w:rPr>
              <w:t>курса</w:t>
            </w:r>
            <w:r w:rsidR="00A02EF4" w:rsidRPr="00D518A2">
              <w:rPr>
                <w:noProof/>
                <w:webHidden/>
                <w:sz w:val="28"/>
                <w:szCs w:val="28"/>
              </w:rPr>
              <w:tab/>
            </w:r>
            <w:r w:rsidRPr="00D518A2">
              <w:rPr>
                <w:noProof/>
                <w:webHidden/>
                <w:sz w:val="28"/>
                <w:szCs w:val="28"/>
              </w:rPr>
              <w:fldChar w:fldCharType="begin"/>
            </w:r>
            <w:r w:rsidR="00A02EF4" w:rsidRPr="00D518A2">
              <w:rPr>
                <w:noProof/>
                <w:webHidden/>
                <w:sz w:val="28"/>
                <w:szCs w:val="28"/>
              </w:rPr>
              <w:instrText xml:space="preserve"> PAGEREF _Toc238577605 \h </w:instrText>
            </w:r>
            <w:r w:rsidRPr="00D518A2">
              <w:rPr>
                <w:noProof/>
                <w:webHidden/>
                <w:sz w:val="28"/>
                <w:szCs w:val="28"/>
              </w:rPr>
            </w:r>
            <w:r w:rsidRPr="00D518A2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2EF4" w:rsidRPr="00D518A2">
              <w:rPr>
                <w:noProof/>
                <w:webHidden/>
                <w:sz w:val="28"/>
                <w:szCs w:val="28"/>
              </w:rPr>
              <w:t>4</w:t>
            </w:r>
            <w:r w:rsidRPr="00D518A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02EF4" w:rsidRPr="00D518A2" w:rsidRDefault="00377470">
          <w:pPr>
            <w:pStyle w:val="20"/>
            <w:tabs>
              <w:tab w:val="left" w:pos="2063"/>
              <w:tab w:val="right" w:leader="dot" w:pos="9349"/>
            </w:tabs>
            <w:rPr>
              <w:noProof/>
              <w:sz w:val="28"/>
              <w:szCs w:val="28"/>
            </w:rPr>
          </w:pPr>
          <w:hyperlink w:anchor="_Toc238577606" w:history="1">
            <w:r w:rsidR="00A02EF4" w:rsidRPr="00D518A2">
              <w:rPr>
                <w:rStyle w:val="a7"/>
                <w:noProof/>
                <w:sz w:val="28"/>
                <w:szCs w:val="28"/>
              </w:rPr>
              <w:t>3.</w:t>
            </w:r>
            <w:r w:rsidR="00A02EF4" w:rsidRPr="00D518A2">
              <w:rPr>
                <w:noProof/>
                <w:sz w:val="28"/>
                <w:szCs w:val="28"/>
              </w:rPr>
              <w:tab/>
            </w:r>
            <w:r w:rsidR="00A02EF4" w:rsidRPr="00D518A2">
              <w:rPr>
                <w:rStyle w:val="a7"/>
                <w:noProof/>
                <w:sz w:val="28"/>
                <w:szCs w:val="28"/>
              </w:rPr>
              <w:t>Содержаниекурсавнеурочнойдеятельности</w:t>
            </w:r>
            <w:r w:rsidR="00A02EF4" w:rsidRPr="00D518A2">
              <w:rPr>
                <w:noProof/>
                <w:webHidden/>
                <w:sz w:val="28"/>
                <w:szCs w:val="28"/>
              </w:rPr>
              <w:tab/>
            </w:r>
            <w:r w:rsidRPr="00D518A2">
              <w:rPr>
                <w:noProof/>
                <w:webHidden/>
                <w:sz w:val="28"/>
                <w:szCs w:val="28"/>
              </w:rPr>
              <w:fldChar w:fldCharType="begin"/>
            </w:r>
            <w:r w:rsidR="00A02EF4" w:rsidRPr="00D518A2">
              <w:rPr>
                <w:noProof/>
                <w:webHidden/>
                <w:sz w:val="28"/>
                <w:szCs w:val="28"/>
              </w:rPr>
              <w:instrText xml:space="preserve"> PAGEREF _Toc238577606 \h </w:instrText>
            </w:r>
            <w:r w:rsidRPr="00D518A2">
              <w:rPr>
                <w:noProof/>
                <w:webHidden/>
                <w:sz w:val="28"/>
                <w:szCs w:val="28"/>
              </w:rPr>
            </w:r>
            <w:r w:rsidRPr="00D518A2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2EF4" w:rsidRPr="00D518A2">
              <w:rPr>
                <w:noProof/>
                <w:webHidden/>
                <w:sz w:val="28"/>
                <w:szCs w:val="28"/>
              </w:rPr>
              <w:t>6</w:t>
            </w:r>
            <w:r w:rsidRPr="00D518A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02EF4" w:rsidRPr="00D518A2" w:rsidRDefault="00377470">
          <w:pPr>
            <w:pStyle w:val="20"/>
            <w:tabs>
              <w:tab w:val="left" w:pos="2063"/>
              <w:tab w:val="right" w:leader="dot" w:pos="9349"/>
            </w:tabs>
            <w:rPr>
              <w:noProof/>
              <w:sz w:val="28"/>
              <w:szCs w:val="28"/>
            </w:rPr>
          </w:pPr>
          <w:hyperlink w:anchor="_Toc238577607" w:history="1">
            <w:r w:rsidR="00A02EF4" w:rsidRPr="00D518A2">
              <w:rPr>
                <w:rStyle w:val="a7"/>
                <w:noProof/>
                <w:sz w:val="28"/>
                <w:szCs w:val="28"/>
              </w:rPr>
              <w:t>4.</w:t>
            </w:r>
            <w:r w:rsidR="00A02EF4" w:rsidRPr="00D518A2">
              <w:rPr>
                <w:noProof/>
                <w:sz w:val="28"/>
                <w:szCs w:val="28"/>
              </w:rPr>
              <w:tab/>
            </w:r>
            <w:r w:rsidR="00A02EF4" w:rsidRPr="00D518A2">
              <w:rPr>
                <w:rStyle w:val="a7"/>
                <w:noProof/>
                <w:sz w:val="28"/>
                <w:szCs w:val="28"/>
              </w:rPr>
              <w:t>Тематическоепланированиесуказаниемформорганизации</w:t>
            </w:r>
            <w:r w:rsidR="00A02EF4" w:rsidRPr="00D518A2">
              <w:rPr>
                <w:rStyle w:val="a7"/>
                <w:noProof/>
                <w:spacing w:val="-2"/>
                <w:sz w:val="28"/>
                <w:szCs w:val="28"/>
              </w:rPr>
              <w:t xml:space="preserve"> занятия</w:t>
            </w:r>
            <w:r w:rsidR="00A02EF4" w:rsidRPr="00D518A2">
              <w:rPr>
                <w:noProof/>
                <w:webHidden/>
                <w:sz w:val="28"/>
                <w:szCs w:val="28"/>
              </w:rPr>
              <w:tab/>
            </w:r>
            <w:r w:rsidRPr="00D518A2">
              <w:rPr>
                <w:noProof/>
                <w:webHidden/>
                <w:sz w:val="28"/>
                <w:szCs w:val="28"/>
              </w:rPr>
              <w:fldChar w:fldCharType="begin"/>
            </w:r>
            <w:r w:rsidR="00A02EF4" w:rsidRPr="00D518A2">
              <w:rPr>
                <w:noProof/>
                <w:webHidden/>
                <w:sz w:val="28"/>
                <w:szCs w:val="28"/>
              </w:rPr>
              <w:instrText xml:space="preserve"> PAGEREF _Toc238577607 \h </w:instrText>
            </w:r>
            <w:r w:rsidRPr="00D518A2">
              <w:rPr>
                <w:noProof/>
                <w:webHidden/>
                <w:sz w:val="28"/>
                <w:szCs w:val="28"/>
              </w:rPr>
            </w:r>
            <w:r w:rsidRPr="00D518A2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2EF4" w:rsidRPr="00D518A2">
              <w:rPr>
                <w:noProof/>
                <w:webHidden/>
                <w:sz w:val="28"/>
                <w:szCs w:val="28"/>
              </w:rPr>
              <w:t>7</w:t>
            </w:r>
            <w:r w:rsidRPr="00D518A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02EF4" w:rsidRPr="00D518A2" w:rsidRDefault="00377470" w:rsidP="00A02EF4">
          <w:pPr>
            <w:rPr>
              <w:sz w:val="28"/>
              <w:szCs w:val="28"/>
            </w:rPr>
            <w:sectPr w:rsidR="00A02EF4" w:rsidRPr="00D518A2" w:rsidSect="00A02EF4">
              <w:type w:val="continuous"/>
              <w:pgSz w:w="11910" w:h="16840"/>
              <w:pgMar w:top="1134" w:right="850" w:bottom="1134" w:left="1701" w:header="720" w:footer="720" w:gutter="0"/>
              <w:cols w:space="720"/>
              <w:docGrid w:linePitch="299"/>
            </w:sectPr>
          </w:pPr>
          <w:r w:rsidRPr="00D518A2">
            <w:rPr>
              <w:b/>
              <w:bCs/>
              <w:sz w:val="28"/>
              <w:szCs w:val="28"/>
            </w:rPr>
            <w:fldChar w:fldCharType="end"/>
          </w:r>
        </w:p>
      </w:sdtContent>
    </w:sdt>
    <w:p w:rsidR="00C16107" w:rsidRPr="00D518A2" w:rsidRDefault="00A02EF4" w:rsidP="00A02EF4">
      <w:pPr>
        <w:pStyle w:val="2"/>
        <w:tabs>
          <w:tab w:val="left" w:pos="3842"/>
          <w:tab w:val="left" w:pos="5619"/>
        </w:tabs>
        <w:spacing w:before="68"/>
        <w:ind w:left="567"/>
        <w:jc w:val="center"/>
        <w:rPr>
          <w:spacing w:val="-2"/>
          <w:sz w:val="28"/>
          <w:szCs w:val="28"/>
        </w:rPr>
      </w:pPr>
      <w:bookmarkStart w:id="1" w:name="_Toc238577604"/>
      <w:r w:rsidRPr="00D518A2">
        <w:rPr>
          <w:spacing w:val="-2"/>
          <w:sz w:val="28"/>
          <w:szCs w:val="28"/>
        </w:rPr>
        <w:lastRenderedPageBreak/>
        <w:t>1. П</w:t>
      </w:r>
      <w:r w:rsidR="00C16107" w:rsidRPr="00D518A2">
        <w:rPr>
          <w:spacing w:val="-2"/>
          <w:sz w:val="28"/>
          <w:szCs w:val="28"/>
        </w:rPr>
        <w:t>ояснительная записка</w:t>
      </w:r>
      <w:bookmarkEnd w:id="1"/>
    </w:p>
    <w:p w:rsidR="00A02EF4" w:rsidRPr="00D518A2" w:rsidRDefault="00A02EF4" w:rsidP="00A02EF4">
      <w:pPr>
        <w:pStyle w:val="2"/>
        <w:tabs>
          <w:tab w:val="left" w:pos="3842"/>
          <w:tab w:val="left" w:pos="5619"/>
        </w:tabs>
        <w:spacing w:before="68"/>
        <w:ind w:left="567"/>
        <w:jc w:val="center"/>
        <w:rPr>
          <w:sz w:val="28"/>
          <w:szCs w:val="28"/>
        </w:rPr>
      </w:pPr>
    </w:p>
    <w:p w:rsidR="00C16107" w:rsidRPr="00D518A2" w:rsidRDefault="00C16107" w:rsidP="00A02EF4">
      <w:pPr>
        <w:pStyle w:val="a4"/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Рабочая программа курса внеурочной деятельности для 2 класса «Основы функциональной грамотности» разработана в соответствии с требованиями Федерального государственногообразовательногостандартаначальногообщегообразования, требования к основной образовательной программе начального общего образования.</w:t>
      </w:r>
    </w:p>
    <w:p w:rsidR="00C16107" w:rsidRPr="00D518A2" w:rsidRDefault="00C16107" w:rsidP="00A02EF4">
      <w:pPr>
        <w:pStyle w:val="a4"/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Программа «Основы функциональной грамотности» составлена на основе авторского курса программы «Функциональная грамотность» для 1-4 классов (авторы-составители М.В. Буряк, С.А. Шейкина).</w:t>
      </w:r>
    </w:p>
    <w:p w:rsidR="00C16107" w:rsidRPr="00D518A2" w:rsidRDefault="00C16107" w:rsidP="00A02EF4">
      <w:pPr>
        <w:pStyle w:val="a4"/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Программа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«Основы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функциональной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грамотности»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учитывает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возрастные, обще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учебные и психологические особенности младшего школьника.</w:t>
      </w:r>
    </w:p>
    <w:p w:rsidR="00C16107" w:rsidRPr="00D518A2" w:rsidRDefault="00C16107" w:rsidP="00A02EF4">
      <w:pPr>
        <w:pStyle w:val="a4"/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Цель программы: создание условий для развития функциональной грамотности. Программа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разбита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на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шесть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блоков: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«Читательская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грамотность»,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«Математическая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грамотность»,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«Финансовая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грамотность»,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«Глобальные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компетенции»,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 xml:space="preserve">«Креативное 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мышление» и «Естественно-научная грамотность».</w:t>
      </w:r>
    </w:p>
    <w:p w:rsidR="00C16107" w:rsidRPr="00D518A2" w:rsidRDefault="00C16107" w:rsidP="00A02EF4">
      <w:pPr>
        <w:pStyle w:val="a4"/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Целью изучения блока «Читательская грамотность» является развитие способности учащихся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к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осмыслению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письменных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текстов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рефлексией на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них,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использования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</w:t>
      </w:r>
    </w:p>
    <w:p w:rsidR="00C16107" w:rsidRPr="00D518A2" w:rsidRDefault="00C16107" w:rsidP="00A02EF4">
      <w:pPr>
        <w:pStyle w:val="a4"/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Целью изучения блока «Математическая грамотность» является формирование у обучающихся способности определять и понимать роль математики в мире, в котором ониживут,высказыватьхорошообоснованныематематическиесужденияииспользовать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:rsidR="00C16107" w:rsidRPr="00D518A2" w:rsidRDefault="00C16107" w:rsidP="00A02EF4">
      <w:pPr>
        <w:pStyle w:val="a4"/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Целью изучения блока «Финансовая грамотность» является развитие экономического образа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мышления,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воспитание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ответственности нравственного поведения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:rsidR="00C16107" w:rsidRPr="00D518A2" w:rsidRDefault="00C16107" w:rsidP="00A02EF4">
      <w:pPr>
        <w:pStyle w:val="a4"/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Цель изучения блока «Глобальная компетентность» изучать местные, глобальные проблемы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вопросы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межкультурного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взаимодействия,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понимать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 оценивать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различные точки зрения и мировоззрения, успешно и уважительно взаимодействовать с другими, а также действовать ответственно для обеспечения устойчивого развития и коллективного благополучия.</w:t>
      </w:r>
    </w:p>
    <w:p w:rsidR="00C16107" w:rsidRPr="00D518A2" w:rsidRDefault="00C16107" w:rsidP="00A02EF4">
      <w:pPr>
        <w:pStyle w:val="a4"/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lastRenderedPageBreak/>
        <w:t>Цель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изучения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блока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«Креативное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мышление»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-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умение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человека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использовать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 xml:space="preserve">свое воображение для выработки и совершенствования идей, формирования нового знания, </w:t>
      </w:r>
      <w:r w:rsidR="00642667" w:rsidRPr="00D518A2">
        <w:rPr>
          <w:sz w:val="28"/>
          <w:szCs w:val="28"/>
        </w:rPr>
        <w:t xml:space="preserve">решения </w:t>
      </w:r>
      <w:r w:rsidRPr="00D518A2">
        <w:rPr>
          <w:sz w:val="28"/>
          <w:szCs w:val="28"/>
        </w:rPr>
        <w:t>задач,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с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которыми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он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не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сталкивался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раньше. Креативное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мышление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способствует критически осмысливать свои разработки, совершенствовать их.</w:t>
      </w:r>
    </w:p>
    <w:p w:rsidR="009D1DE6" w:rsidRPr="00D518A2" w:rsidRDefault="00C16107" w:rsidP="00A02EF4">
      <w:pPr>
        <w:pStyle w:val="a4"/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Целью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изучения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блока«Естественно-научная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грамотность»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является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формирование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у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обучающихся</w:t>
      </w:r>
      <w:r w:rsidR="00642667" w:rsidRPr="00D518A2">
        <w:rPr>
          <w:sz w:val="28"/>
          <w:szCs w:val="28"/>
        </w:rPr>
        <w:t xml:space="preserve"> способности и</w:t>
      </w:r>
      <w:r w:rsidRPr="00D518A2">
        <w:rPr>
          <w:sz w:val="28"/>
          <w:szCs w:val="28"/>
        </w:rPr>
        <w:t>спользовать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естественно-научные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знания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для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выделения в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реальных ситуациях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проблем,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которые могут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быть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исследованы и решены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с помощью научных методов, для получения выводов, основанных на наблюдениях и экспериментах.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Эти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выводы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необходимы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для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понимания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окружающего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мира,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тех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изменений,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которые вносит в него деятельность человека, и для принятия соответствующих решений.</w:t>
      </w:r>
    </w:p>
    <w:p w:rsidR="00C16107" w:rsidRPr="00D518A2" w:rsidRDefault="00C16107" w:rsidP="00A02EF4">
      <w:pPr>
        <w:pStyle w:val="a4"/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Рабочая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программа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курса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внеурочной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деятельности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«Основы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функциональной грамотности» рассчитана на 34 часа и предполагает проведение 1 занятия в неделю. Срок реализации: 2 класс – 34 часа.</w:t>
      </w:r>
    </w:p>
    <w:p w:rsidR="00A02EF4" w:rsidRPr="00D518A2" w:rsidRDefault="009D1DE6" w:rsidP="00A02EF4">
      <w:pPr>
        <w:ind w:firstLine="567"/>
        <w:rPr>
          <w:bCs/>
          <w:sz w:val="28"/>
          <w:szCs w:val="28"/>
        </w:rPr>
      </w:pPr>
      <w:r w:rsidRPr="00D518A2">
        <w:rPr>
          <w:bCs/>
          <w:sz w:val="28"/>
          <w:szCs w:val="28"/>
        </w:rPr>
        <w:t>Технологии организации внеурочной деятельности</w:t>
      </w:r>
    </w:p>
    <w:p w:rsidR="00A02EF4" w:rsidRPr="00D518A2" w:rsidRDefault="009D1DE6" w:rsidP="00A02EF4">
      <w:pPr>
        <w:pStyle w:val="a4"/>
        <w:numPr>
          <w:ilvl w:val="0"/>
          <w:numId w:val="17"/>
        </w:numPr>
        <w:rPr>
          <w:bCs/>
          <w:sz w:val="28"/>
          <w:szCs w:val="28"/>
        </w:rPr>
      </w:pPr>
      <w:r w:rsidRPr="00D518A2">
        <w:rPr>
          <w:rFonts w:eastAsia="Calibri"/>
          <w:bCs/>
          <w:sz w:val="28"/>
          <w:szCs w:val="28"/>
        </w:rPr>
        <w:t>Уровневая дифференциация;</w:t>
      </w:r>
    </w:p>
    <w:p w:rsidR="00A02EF4" w:rsidRPr="00D518A2" w:rsidRDefault="00A02EF4" w:rsidP="00A02EF4">
      <w:pPr>
        <w:pStyle w:val="a4"/>
        <w:numPr>
          <w:ilvl w:val="0"/>
          <w:numId w:val="17"/>
        </w:numPr>
        <w:rPr>
          <w:bCs/>
          <w:sz w:val="28"/>
          <w:szCs w:val="28"/>
        </w:rPr>
      </w:pPr>
      <w:r w:rsidRPr="00D518A2">
        <w:rPr>
          <w:rFonts w:eastAsia="Calibri"/>
          <w:bCs/>
          <w:sz w:val="28"/>
          <w:szCs w:val="28"/>
        </w:rPr>
        <w:t>П</w:t>
      </w:r>
      <w:r w:rsidR="009D1DE6" w:rsidRPr="00D518A2">
        <w:rPr>
          <w:rFonts w:eastAsia="Calibri"/>
          <w:bCs/>
          <w:sz w:val="28"/>
          <w:szCs w:val="28"/>
        </w:rPr>
        <w:t>роблемное обучение;</w:t>
      </w:r>
    </w:p>
    <w:p w:rsidR="00A02EF4" w:rsidRPr="00D518A2" w:rsidRDefault="00A02EF4" w:rsidP="00A02EF4">
      <w:pPr>
        <w:pStyle w:val="a4"/>
        <w:numPr>
          <w:ilvl w:val="0"/>
          <w:numId w:val="17"/>
        </w:numPr>
        <w:rPr>
          <w:bCs/>
          <w:sz w:val="28"/>
          <w:szCs w:val="28"/>
        </w:rPr>
      </w:pPr>
      <w:r w:rsidRPr="00D518A2">
        <w:rPr>
          <w:rFonts w:eastAsia="Calibri"/>
          <w:bCs/>
          <w:sz w:val="28"/>
          <w:szCs w:val="28"/>
        </w:rPr>
        <w:t>М</w:t>
      </w:r>
      <w:r w:rsidR="009D1DE6" w:rsidRPr="00D518A2">
        <w:rPr>
          <w:rFonts w:eastAsia="Calibri"/>
          <w:bCs/>
          <w:sz w:val="28"/>
          <w:szCs w:val="28"/>
        </w:rPr>
        <w:t>оделирующая деятельность;</w:t>
      </w:r>
    </w:p>
    <w:p w:rsidR="00A02EF4" w:rsidRPr="00D518A2" w:rsidRDefault="00A02EF4" w:rsidP="00A02EF4">
      <w:pPr>
        <w:pStyle w:val="a4"/>
        <w:numPr>
          <w:ilvl w:val="0"/>
          <w:numId w:val="17"/>
        </w:numPr>
        <w:rPr>
          <w:bCs/>
          <w:sz w:val="28"/>
          <w:szCs w:val="28"/>
        </w:rPr>
      </w:pPr>
      <w:r w:rsidRPr="00D518A2">
        <w:rPr>
          <w:rFonts w:eastAsia="Calibri"/>
          <w:bCs/>
          <w:sz w:val="28"/>
          <w:szCs w:val="28"/>
        </w:rPr>
        <w:t>П</w:t>
      </w:r>
      <w:r w:rsidR="009D1DE6" w:rsidRPr="00D518A2">
        <w:rPr>
          <w:rFonts w:eastAsia="Calibri"/>
          <w:bCs/>
          <w:sz w:val="28"/>
          <w:szCs w:val="28"/>
        </w:rPr>
        <w:t>оисковая деятельность;</w:t>
      </w:r>
    </w:p>
    <w:p w:rsidR="00A02EF4" w:rsidRPr="00D518A2" w:rsidRDefault="00A02EF4" w:rsidP="00A02EF4">
      <w:pPr>
        <w:pStyle w:val="a4"/>
        <w:numPr>
          <w:ilvl w:val="0"/>
          <w:numId w:val="17"/>
        </w:numPr>
        <w:rPr>
          <w:bCs/>
          <w:sz w:val="28"/>
          <w:szCs w:val="28"/>
        </w:rPr>
      </w:pPr>
      <w:r w:rsidRPr="00D518A2">
        <w:rPr>
          <w:rFonts w:eastAsia="Calibri"/>
          <w:bCs/>
          <w:sz w:val="28"/>
          <w:szCs w:val="28"/>
        </w:rPr>
        <w:t>И</w:t>
      </w:r>
      <w:r w:rsidR="009D1DE6" w:rsidRPr="00D518A2">
        <w:rPr>
          <w:rFonts w:eastAsia="Calibri"/>
          <w:bCs/>
          <w:sz w:val="28"/>
          <w:szCs w:val="28"/>
        </w:rPr>
        <w:t>нформационно-коммуникационные технологии;</w:t>
      </w:r>
    </w:p>
    <w:p w:rsidR="009D1DE6" w:rsidRPr="00D518A2" w:rsidRDefault="00A02EF4" w:rsidP="00A02EF4">
      <w:pPr>
        <w:pStyle w:val="a4"/>
        <w:numPr>
          <w:ilvl w:val="0"/>
          <w:numId w:val="17"/>
        </w:numPr>
        <w:rPr>
          <w:bCs/>
          <w:sz w:val="28"/>
          <w:szCs w:val="28"/>
        </w:rPr>
      </w:pPr>
      <w:r w:rsidRPr="00D518A2">
        <w:rPr>
          <w:rFonts w:eastAsia="Calibri"/>
          <w:bCs/>
          <w:sz w:val="28"/>
          <w:szCs w:val="28"/>
        </w:rPr>
        <w:t>З</w:t>
      </w:r>
      <w:r w:rsidR="009D1DE6" w:rsidRPr="00D518A2">
        <w:rPr>
          <w:rFonts w:eastAsia="Calibri"/>
          <w:bCs/>
          <w:sz w:val="28"/>
          <w:szCs w:val="28"/>
        </w:rPr>
        <w:t>доровье</w:t>
      </w:r>
      <w:r w:rsidR="00642667" w:rsidRPr="00D518A2">
        <w:rPr>
          <w:rFonts w:eastAsia="Calibri"/>
          <w:bCs/>
          <w:sz w:val="28"/>
          <w:szCs w:val="28"/>
        </w:rPr>
        <w:t xml:space="preserve"> </w:t>
      </w:r>
      <w:r w:rsidR="009D1DE6" w:rsidRPr="00D518A2">
        <w:rPr>
          <w:rFonts w:eastAsia="Calibri"/>
          <w:bCs/>
          <w:sz w:val="28"/>
          <w:szCs w:val="28"/>
        </w:rPr>
        <w:t>сберегающая технология.</w:t>
      </w:r>
    </w:p>
    <w:p w:rsidR="009D1DE6" w:rsidRPr="00D518A2" w:rsidRDefault="009D1DE6" w:rsidP="00A02EF4">
      <w:pPr>
        <w:ind w:firstLine="567"/>
        <w:rPr>
          <w:sz w:val="28"/>
          <w:szCs w:val="28"/>
        </w:rPr>
      </w:pPr>
    </w:p>
    <w:p w:rsidR="009D1DE6" w:rsidRPr="00D518A2" w:rsidRDefault="009D1DE6" w:rsidP="00A02EF4">
      <w:pPr>
        <w:ind w:firstLine="567"/>
        <w:rPr>
          <w:sz w:val="28"/>
          <w:szCs w:val="28"/>
        </w:rPr>
      </w:pPr>
      <w:r w:rsidRPr="00D518A2">
        <w:rPr>
          <w:sz w:val="28"/>
          <w:szCs w:val="28"/>
        </w:rPr>
        <w:t>Основные формы работы</w:t>
      </w:r>
    </w:p>
    <w:p w:rsidR="009D1DE6" w:rsidRPr="00D518A2" w:rsidRDefault="009D1DE6" w:rsidP="00A02EF4">
      <w:pPr>
        <w:ind w:firstLine="567"/>
        <w:rPr>
          <w:color w:val="000000"/>
          <w:sz w:val="28"/>
          <w:szCs w:val="28"/>
        </w:rPr>
      </w:pPr>
      <w:r w:rsidRPr="00D518A2">
        <w:rPr>
          <w:color w:val="000000"/>
          <w:sz w:val="28"/>
          <w:szCs w:val="28"/>
        </w:rPr>
        <w:t xml:space="preserve">   Используются как групповая, так и индивидуальная формы организации обучения. Каждый раздел программы предусма</w:t>
      </w:r>
      <w:r w:rsidR="00A02EF4" w:rsidRPr="00D518A2">
        <w:rPr>
          <w:color w:val="000000"/>
          <w:sz w:val="28"/>
          <w:szCs w:val="28"/>
        </w:rPr>
        <w:t xml:space="preserve">тривает использование игровой, </w:t>
      </w:r>
      <w:r w:rsidRPr="00D518A2">
        <w:rPr>
          <w:color w:val="000000"/>
          <w:sz w:val="28"/>
          <w:szCs w:val="28"/>
        </w:rPr>
        <w:t>практической и исследовательской  деятельности: работа с текстами и иллюстрациями, познавательными заданиями, игры ролевые, дидактические и имитационные, учебн</w:t>
      </w:r>
      <w:r w:rsidR="00A02EF4" w:rsidRPr="00D518A2">
        <w:rPr>
          <w:color w:val="000000"/>
          <w:sz w:val="28"/>
          <w:szCs w:val="28"/>
        </w:rPr>
        <w:t>ые задания, создание  проектов.</w:t>
      </w:r>
    </w:p>
    <w:p w:rsidR="00A02EF4" w:rsidRPr="00D518A2" w:rsidRDefault="00A02EF4" w:rsidP="00A02EF4">
      <w:pPr>
        <w:ind w:firstLine="567"/>
        <w:rPr>
          <w:color w:val="000000"/>
          <w:sz w:val="28"/>
          <w:szCs w:val="28"/>
        </w:rPr>
      </w:pPr>
    </w:p>
    <w:p w:rsidR="00A02EF4" w:rsidRPr="00D518A2" w:rsidRDefault="00A02EF4" w:rsidP="00A02EF4">
      <w:pPr>
        <w:tabs>
          <w:tab w:val="left" w:pos="3663"/>
        </w:tabs>
        <w:ind w:firstLine="567"/>
        <w:rPr>
          <w:bCs/>
          <w:sz w:val="28"/>
          <w:szCs w:val="28"/>
        </w:rPr>
      </w:pPr>
      <w:r w:rsidRPr="00D518A2">
        <w:rPr>
          <w:bCs/>
          <w:sz w:val="28"/>
          <w:szCs w:val="28"/>
        </w:rPr>
        <w:t>Методы</w:t>
      </w:r>
    </w:p>
    <w:p w:rsidR="00A02EF4" w:rsidRPr="00D518A2" w:rsidRDefault="009D1DE6" w:rsidP="00A02EF4">
      <w:pPr>
        <w:pStyle w:val="a4"/>
        <w:numPr>
          <w:ilvl w:val="0"/>
          <w:numId w:val="19"/>
        </w:numPr>
        <w:tabs>
          <w:tab w:val="left" w:pos="3663"/>
        </w:tabs>
        <w:rPr>
          <w:sz w:val="28"/>
          <w:szCs w:val="28"/>
        </w:rPr>
      </w:pPr>
      <w:r w:rsidRPr="00D518A2">
        <w:rPr>
          <w:sz w:val="28"/>
          <w:szCs w:val="28"/>
        </w:rPr>
        <w:t>Репродуктивный – (беседа, вопросы, тесты, анкетирование).</w:t>
      </w:r>
    </w:p>
    <w:p w:rsidR="00A02EF4" w:rsidRPr="00D518A2" w:rsidRDefault="009D1DE6" w:rsidP="00A02EF4">
      <w:pPr>
        <w:pStyle w:val="a4"/>
        <w:numPr>
          <w:ilvl w:val="0"/>
          <w:numId w:val="19"/>
        </w:numPr>
        <w:tabs>
          <w:tab w:val="left" w:pos="3663"/>
        </w:tabs>
        <w:rPr>
          <w:sz w:val="28"/>
          <w:szCs w:val="28"/>
        </w:rPr>
      </w:pPr>
      <w:r w:rsidRPr="00D518A2">
        <w:rPr>
          <w:sz w:val="28"/>
          <w:szCs w:val="28"/>
        </w:rPr>
        <w:t>Проблемный </w:t>
      </w:r>
    </w:p>
    <w:p w:rsidR="00A02EF4" w:rsidRPr="00D518A2" w:rsidRDefault="009D1DE6" w:rsidP="00A02EF4">
      <w:pPr>
        <w:pStyle w:val="a4"/>
        <w:numPr>
          <w:ilvl w:val="0"/>
          <w:numId w:val="19"/>
        </w:numPr>
        <w:tabs>
          <w:tab w:val="left" w:pos="3663"/>
        </w:tabs>
        <w:rPr>
          <w:sz w:val="28"/>
          <w:szCs w:val="28"/>
        </w:rPr>
      </w:pPr>
      <w:r w:rsidRPr="00D518A2">
        <w:rPr>
          <w:sz w:val="28"/>
          <w:szCs w:val="28"/>
        </w:rPr>
        <w:t>Частично-поисковый – (творческие задания).</w:t>
      </w:r>
    </w:p>
    <w:p w:rsidR="009D1DE6" w:rsidRPr="00D518A2" w:rsidRDefault="009D1DE6" w:rsidP="00A02EF4">
      <w:pPr>
        <w:pStyle w:val="a4"/>
        <w:numPr>
          <w:ilvl w:val="0"/>
          <w:numId w:val="19"/>
        </w:numPr>
        <w:tabs>
          <w:tab w:val="left" w:pos="3663"/>
        </w:tabs>
        <w:rPr>
          <w:sz w:val="28"/>
          <w:szCs w:val="28"/>
        </w:rPr>
      </w:pPr>
      <w:r w:rsidRPr="00D518A2">
        <w:rPr>
          <w:sz w:val="28"/>
          <w:szCs w:val="28"/>
        </w:rPr>
        <w:t>Объяснительно-иллюстративный.</w:t>
      </w:r>
    </w:p>
    <w:p w:rsidR="009D1DE6" w:rsidRPr="00D518A2" w:rsidRDefault="009D1DE6" w:rsidP="00A02EF4">
      <w:pPr>
        <w:tabs>
          <w:tab w:val="left" w:pos="8820"/>
        </w:tabs>
        <w:ind w:firstLine="567"/>
        <w:rPr>
          <w:sz w:val="28"/>
          <w:szCs w:val="28"/>
        </w:rPr>
      </w:pPr>
    </w:p>
    <w:p w:rsidR="00A02EF4" w:rsidRPr="00D518A2" w:rsidRDefault="009D1DE6" w:rsidP="00A02EF4">
      <w:pPr>
        <w:ind w:firstLine="567"/>
        <w:rPr>
          <w:sz w:val="28"/>
          <w:szCs w:val="28"/>
        </w:rPr>
      </w:pPr>
      <w:r w:rsidRPr="00D518A2">
        <w:rPr>
          <w:sz w:val="28"/>
          <w:szCs w:val="28"/>
        </w:rPr>
        <w:t>Формы</w:t>
      </w:r>
      <w:r w:rsidR="00A02EF4" w:rsidRPr="00D518A2">
        <w:rPr>
          <w:sz w:val="28"/>
          <w:szCs w:val="28"/>
        </w:rPr>
        <w:t xml:space="preserve"> представления результатов</w:t>
      </w:r>
    </w:p>
    <w:p w:rsidR="00A02EF4" w:rsidRPr="00D518A2" w:rsidRDefault="009D1DE6" w:rsidP="00A02EF4">
      <w:pPr>
        <w:pStyle w:val="a4"/>
        <w:numPr>
          <w:ilvl w:val="0"/>
          <w:numId w:val="18"/>
        </w:numPr>
        <w:rPr>
          <w:sz w:val="28"/>
          <w:szCs w:val="28"/>
        </w:rPr>
      </w:pPr>
      <w:r w:rsidRPr="00D518A2">
        <w:rPr>
          <w:rFonts w:eastAsia="Calibri"/>
          <w:sz w:val="28"/>
          <w:szCs w:val="28"/>
        </w:rPr>
        <w:t>Анк</w:t>
      </w:r>
      <w:r w:rsidR="00A02EF4" w:rsidRPr="00D518A2">
        <w:rPr>
          <w:rFonts w:eastAsia="Calibri"/>
          <w:sz w:val="28"/>
          <w:szCs w:val="28"/>
        </w:rPr>
        <w:t>етирование</w:t>
      </w:r>
    </w:p>
    <w:p w:rsidR="00A02EF4" w:rsidRPr="00D518A2" w:rsidRDefault="00A02EF4" w:rsidP="00A02EF4">
      <w:pPr>
        <w:pStyle w:val="a4"/>
        <w:numPr>
          <w:ilvl w:val="0"/>
          <w:numId w:val="18"/>
        </w:numPr>
        <w:rPr>
          <w:sz w:val="28"/>
          <w:szCs w:val="28"/>
        </w:rPr>
      </w:pPr>
      <w:r w:rsidRPr="00D518A2">
        <w:rPr>
          <w:rFonts w:eastAsia="Calibri"/>
          <w:sz w:val="28"/>
          <w:szCs w:val="28"/>
        </w:rPr>
        <w:t>Тестировании</w:t>
      </w:r>
    </w:p>
    <w:p w:rsidR="00A02EF4" w:rsidRPr="00D518A2" w:rsidRDefault="00A02EF4" w:rsidP="00A02EF4">
      <w:pPr>
        <w:pStyle w:val="a4"/>
        <w:numPr>
          <w:ilvl w:val="0"/>
          <w:numId w:val="18"/>
        </w:numPr>
        <w:rPr>
          <w:sz w:val="28"/>
          <w:szCs w:val="28"/>
        </w:rPr>
      </w:pPr>
      <w:r w:rsidRPr="00D518A2">
        <w:rPr>
          <w:rFonts w:eastAsia="Calibri"/>
          <w:sz w:val="28"/>
          <w:szCs w:val="28"/>
        </w:rPr>
        <w:t>Выполнении творческих заданий</w:t>
      </w:r>
    </w:p>
    <w:p w:rsidR="00A02EF4" w:rsidRPr="00D518A2" w:rsidRDefault="00A02EF4" w:rsidP="00A02EF4">
      <w:pPr>
        <w:pStyle w:val="a4"/>
        <w:numPr>
          <w:ilvl w:val="0"/>
          <w:numId w:val="18"/>
        </w:numPr>
        <w:rPr>
          <w:sz w:val="28"/>
          <w:szCs w:val="28"/>
        </w:rPr>
      </w:pPr>
      <w:r w:rsidRPr="00D518A2">
        <w:rPr>
          <w:rFonts w:eastAsia="Calibri"/>
          <w:sz w:val="28"/>
          <w:szCs w:val="28"/>
        </w:rPr>
        <w:t>Оформление фотовыставок</w:t>
      </w:r>
    </w:p>
    <w:p w:rsidR="009D1DE6" w:rsidRPr="00D518A2" w:rsidRDefault="00A02EF4" w:rsidP="00A02EF4">
      <w:pPr>
        <w:pStyle w:val="a4"/>
        <w:numPr>
          <w:ilvl w:val="0"/>
          <w:numId w:val="18"/>
        </w:numPr>
        <w:rPr>
          <w:sz w:val="28"/>
          <w:szCs w:val="28"/>
        </w:rPr>
      </w:pPr>
      <w:r w:rsidRPr="00D518A2">
        <w:rPr>
          <w:rFonts w:eastAsia="Calibri"/>
          <w:sz w:val="28"/>
          <w:szCs w:val="28"/>
        </w:rPr>
        <w:t>Оформление выставок работ</w:t>
      </w:r>
    </w:p>
    <w:p w:rsidR="00A02EF4" w:rsidRPr="00D518A2" w:rsidRDefault="00A02EF4" w:rsidP="00A02EF4">
      <w:pPr>
        <w:rPr>
          <w:sz w:val="28"/>
          <w:szCs w:val="28"/>
        </w:rPr>
      </w:pPr>
    </w:p>
    <w:p w:rsidR="00122B2F" w:rsidRPr="00D518A2" w:rsidRDefault="0068612F" w:rsidP="00A02EF4">
      <w:pPr>
        <w:pStyle w:val="2"/>
        <w:tabs>
          <w:tab w:val="left" w:pos="3842"/>
          <w:tab w:val="left" w:pos="5619"/>
        </w:tabs>
        <w:spacing w:before="68"/>
        <w:ind w:left="567"/>
        <w:jc w:val="center"/>
        <w:rPr>
          <w:sz w:val="28"/>
          <w:szCs w:val="28"/>
        </w:rPr>
      </w:pPr>
      <w:bookmarkStart w:id="2" w:name="_Toc238577605"/>
      <w:r w:rsidRPr="00D518A2">
        <w:rPr>
          <w:spacing w:val="-2"/>
          <w:sz w:val="28"/>
          <w:szCs w:val="28"/>
        </w:rPr>
        <w:lastRenderedPageBreak/>
        <w:t>2</w:t>
      </w:r>
      <w:r w:rsidR="00A02EF4" w:rsidRPr="00D518A2">
        <w:rPr>
          <w:spacing w:val="-2"/>
          <w:sz w:val="28"/>
          <w:szCs w:val="28"/>
        </w:rPr>
        <w:t xml:space="preserve">. </w:t>
      </w:r>
      <w:r w:rsidR="00C16107" w:rsidRPr="00D518A2">
        <w:rPr>
          <w:spacing w:val="-2"/>
          <w:sz w:val="28"/>
          <w:szCs w:val="28"/>
        </w:rPr>
        <w:t>П</w:t>
      </w:r>
      <w:r w:rsidR="00A02EF4" w:rsidRPr="00D518A2">
        <w:rPr>
          <w:spacing w:val="-2"/>
          <w:sz w:val="28"/>
          <w:szCs w:val="28"/>
        </w:rPr>
        <w:t>ланируемые</w:t>
      </w:r>
      <w:r w:rsidR="00642667" w:rsidRPr="00D518A2">
        <w:rPr>
          <w:spacing w:val="-2"/>
          <w:sz w:val="28"/>
          <w:szCs w:val="28"/>
        </w:rPr>
        <w:t xml:space="preserve"> </w:t>
      </w:r>
      <w:r w:rsidR="00A02EF4" w:rsidRPr="00D518A2">
        <w:rPr>
          <w:sz w:val="28"/>
          <w:szCs w:val="28"/>
        </w:rPr>
        <w:t>результаты</w:t>
      </w:r>
      <w:r w:rsidR="00642667" w:rsidRPr="00D518A2">
        <w:rPr>
          <w:sz w:val="28"/>
          <w:szCs w:val="28"/>
        </w:rPr>
        <w:t xml:space="preserve"> </w:t>
      </w:r>
      <w:r w:rsidR="00A02EF4" w:rsidRPr="00D518A2">
        <w:rPr>
          <w:sz w:val="28"/>
          <w:szCs w:val="28"/>
        </w:rPr>
        <w:t>освоения</w:t>
      </w:r>
      <w:r w:rsidR="00642667" w:rsidRPr="00D518A2">
        <w:rPr>
          <w:sz w:val="28"/>
          <w:szCs w:val="28"/>
        </w:rPr>
        <w:t xml:space="preserve"> </w:t>
      </w:r>
      <w:r w:rsidR="00A02EF4" w:rsidRPr="00D518A2">
        <w:rPr>
          <w:spacing w:val="-2"/>
          <w:sz w:val="28"/>
          <w:szCs w:val="28"/>
        </w:rPr>
        <w:t>курса</w:t>
      </w:r>
      <w:bookmarkEnd w:id="2"/>
    </w:p>
    <w:p w:rsidR="00C16107" w:rsidRPr="00D518A2" w:rsidRDefault="00C16107" w:rsidP="00A02EF4">
      <w:pPr>
        <w:pStyle w:val="a3"/>
        <w:spacing w:before="264"/>
        <w:ind w:firstLine="567"/>
        <w:rPr>
          <w:sz w:val="28"/>
          <w:szCs w:val="28"/>
        </w:rPr>
      </w:pPr>
      <w:r w:rsidRPr="00D518A2">
        <w:rPr>
          <w:sz w:val="28"/>
          <w:szCs w:val="28"/>
        </w:rPr>
        <w:t>Программа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обеспечивает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достижение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следующих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личностных,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 xml:space="preserve">метапредметных, предметных </w:t>
      </w:r>
      <w:r w:rsidRPr="00D518A2">
        <w:rPr>
          <w:spacing w:val="-2"/>
          <w:sz w:val="28"/>
          <w:szCs w:val="28"/>
        </w:rPr>
        <w:t>результатов.</w:t>
      </w:r>
    </w:p>
    <w:p w:rsidR="00C16107" w:rsidRPr="00D518A2" w:rsidRDefault="00C16107" w:rsidP="00A02EF4">
      <w:pPr>
        <w:ind w:firstLine="567"/>
        <w:rPr>
          <w:sz w:val="28"/>
          <w:szCs w:val="28"/>
        </w:rPr>
      </w:pPr>
      <w:r w:rsidRPr="00D518A2">
        <w:rPr>
          <w:b/>
          <w:sz w:val="28"/>
          <w:szCs w:val="28"/>
        </w:rPr>
        <w:t>Личностные</w:t>
      </w:r>
      <w:r w:rsidR="00642667" w:rsidRPr="00D518A2">
        <w:rPr>
          <w:b/>
          <w:sz w:val="28"/>
          <w:szCs w:val="28"/>
        </w:rPr>
        <w:t xml:space="preserve"> </w:t>
      </w:r>
      <w:r w:rsidRPr="00D518A2">
        <w:rPr>
          <w:sz w:val="28"/>
          <w:szCs w:val="28"/>
        </w:rPr>
        <w:t>результаты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изучения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pacing w:val="-2"/>
          <w:sz w:val="28"/>
          <w:szCs w:val="28"/>
        </w:rPr>
        <w:t>курса:</w:t>
      </w:r>
    </w:p>
    <w:p w:rsidR="00C16107" w:rsidRPr="00D518A2" w:rsidRDefault="00642667" w:rsidP="00A02EF4">
      <w:pPr>
        <w:pStyle w:val="a4"/>
        <w:numPr>
          <w:ilvl w:val="0"/>
          <w:numId w:val="12"/>
        </w:numPr>
        <w:tabs>
          <w:tab w:val="left" w:pos="337"/>
        </w:tabs>
        <w:ind w:left="0" w:right="621" w:firstLine="567"/>
        <w:rPr>
          <w:sz w:val="28"/>
          <w:szCs w:val="28"/>
        </w:rPr>
      </w:pPr>
      <w:r w:rsidRPr="00D518A2">
        <w:rPr>
          <w:sz w:val="28"/>
          <w:szCs w:val="28"/>
        </w:rPr>
        <w:t>О</w:t>
      </w:r>
      <w:r w:rsidR="00C16107" w:rsidRPr="00D518A2">
        <w:rPr>
          <w:sz w:val="28"/>
          <w:szCs w:val="28"/>
        </w:rPr>
        <w:t>сознавать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себя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как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члена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семьи,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общества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государства: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участие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в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обсуждении</w:t>
      </w:r>
      <w:r w:rsidRPr="00D518A2">
        <w:rPr>
          <w:sz w:val="28"/>
          <w:szCs w:val="28"/>
        </w:rPr>
        <w:t xml:space="preserve"> </w:t>
      </w:r>
      <w:r w:rsidR="00A02EF4" w:rsidRPr="00D518A2">
        <w:rPr>
          <w:sz w:val="28"/>
          <w:szCs w:val="28"/>
        </w:rPr>
        <w:t>фи</w:t>
      </w:r>
      <w:r w:rsidR="00C16107" w:rsidRPr="00D518A2">
        <w:rPr>
          <w:sz w:val="28"/>
          <w:szCs w:val="28"/>
        </w:rPr>
        <w:t>нансовых проблем семьи, принятии решений о семейном бюджете;</w:t>
      </w:r>
    </w:p>
    <w:p w:rsidR="00C16107" w:rsidRPr="00D518A2" w:rsidRDefault="00642667" w:rsidP="00A02EF4">
      <w:pPr>
        <w:pStyle w:val="a4"/>
        <w:numPr>
          <w:ilvl w:val="0"/>
          <w:numId w:val="12"/>
        </w:numPr>
        <w:tabs>
          <w:tab w:val="left" w:pos="361"/>
        </w:tabs>
        <w:spacing w:before="13"/>
        <w:ind w:left="0" w:right="618" w:firstLine="567"/>
        <w:rPr>
          <w:sz w:val="28"/>
          <w:szCs w:val="28"/>
        </w:rPr>
      </w:pPr>
      <w:r w:rsidRPr="00D518A2">
        <w:rPr>
          <w:sz w:val="28"/>
          <w:szCs w:val="28"/>
        </w:rPr>
        <w:t>О</w:t>
      </w:r>
      <w:r w:rsidR="00C16107" w:rsidRPr="00D518A2">
        <w:rPr>
          <w:sz w:val="28"/>
          <w:szCs w:val="28"/>
        </w:rPr>
        <w:t>владевать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начальными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навыками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адаптации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в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мире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финансовых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отношений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:</w:t>
      </w:r>
      <w:r w:rsidR="00A02EF4" w:rsidRPr="00D518A2">
        <w:rPr>
          <w:sz w:val="28"/>
          <w:szCs w:val="28"/>
        </w:rPr>
        <w:t>сопо</w:t>
      </w:r>
      <w:r w:rsidR="00C16107" w:rsidRPr="00D518A2">
        <w:rPr>
          <w:sz w:val="28"/>
          <w:szCs w:val="28"/>
        </w:rPr>
        <w:t>ставление доходов и расходов, простые вычисления в области семейных финансов;</w:t>
      </w:r>
    </w:p>
    <w:p w:rsidR="00C16107" w:rsidRPr="00D518A2" w:rsidRDefault="00642667" w:rsidP="00A02EF4">
      <w:pPr>
        <w:pStyle w:val="a4"/>
        <w:numPr>
          <w:ilvl w:val="0"/>
          <w:numId w:val="12"/>
        </w:numPr>
        <w:tabs>
          <w:tab w:val="left" w:pos="373"/>
        </w:tabs>
        <w:spacing w:before="11"/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О</w:t>
      </w:r>
      <w:r w:rsidR="00C16107" w:rsidRPr="00D518A2">
        <w:rPr>
          <w:sz w:val="28"/>
          <w:szCs w:val="28"/>
        </w:rPr>
        <w:t>сознавать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личную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ответственность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за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свои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pacing w:val="-2"/>
          <w:sz w:val="28"/>
          <w:szCs w:val="28"/>
        </w:rPr>
        <w:t>поступки;</w:t>
      </w:r>
    </w:p>
    <w:p w:rsidR="00C16107" w:rsidRPr="00D518A2" w:rsidRDefault="00642667" w:rsidP="00A02EF4">
      <w:pPr>
        <w:pStyle w:val="a4"/>
        <w:numPr>
          <w:ilvl w:val="0"/>
          <w:numId w:val="12"/>
        </w:numPr>
        <w:tabs>
          <w:tab w:val="left" w:pos="303"/>
        </w:tabs>
        <w:spacing w:before="14"/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У</w:t>
      </w:r>
      <w:r w:rsidR="00C16107" w:rsidRPr="00D518A2">
        <w:rPr>
          <w:sz w:val="28"/>
          <w:szCs w:val="28"/>
        </w:rPr>
        <w:t>меть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сотрудничать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со</w:t>
      </w:r>
      <w:r w:rsidRPr="00D518A2">
        <w:rPr>
          <w:sz w:val="28"/>
          <w:szCs w:val="28"/>
        </w:rPr>
        <w:t xml:space="preserve"> взрослыми </w:t>
      </w:r>
      <w:r w:rsidR="00C16107" w:rsidRPr="00D518A2">
        <w:rPr>
          <w:sz w:val="28"/>
          <w:szCs w:val="28"/>
        </w:rPr>
        <w:t>сверстниками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в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различных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pacing w:val="-2"/>
          <w:sz w:val="28"/>
          <w:szCs w:val="28"/>
        </w:rPr>
        <w:t>ситуациях.</w:t>
      </w:r>
    </w:p>
    <w:p w:rsidR="00C16107" w:rsidRPr="00D518A2" w:rsidRDefault="00C16107" w:rsidP="00A02EF4">
      <w:pPr>
        <w:pStyle w:val="a3"/>
        <w:ind w:firstLine="567"/>
        <w:rPr>
          <w:sz w:val="28"/>
          <w:szCs w:val="28"/>
        </w:rPr>
      </w:pPr>
    </w:p>
    <w:p w:rsidR="00C16107" w:rsidRPr="00D518A2" w:rsidRDefault="00C16107" w:rsidP="00A02EF4">
      <w:pPr>
        <w:ind w:right="2998" w:firstLine="567"/>
        <w:rPr>
          <w:sz w:val="28"/>
          <w:szCs w:val="28"/>
        </w:rPr>
      </w:pPr>
      <w:r w:rsidRPr="00D518A2">
        <w:rPr>
          <w:b/>
          <w:sz w:val="28"/>
          <w:szCs w:val="28"/>
        </w:rPr>
        <w:t>Метапредметные</w:t>
      </w:r>
      <w:r w:rsidR="00642667" w:rsidRPr="00D518A2">
        <w:rPr>
          <w:b/>
          <w:sz w:val="28"/>
          <w:szCs w:val="28"/>
        </w:rPr>
        <w:t xml:space="preserve"> </w:t>
      </w:r>
      <w:r w:rsidRPr="00D518A2">
        <w:rPr>
          <w:sz w:val="28"/>
          <w:szCs w:val="28"/>
        </w:rPr>
        <w:t>результаты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изучения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 xml:space="preserve">курса: </w:t>
      </w:r>
      <w:r w:rsidRPr="00D518A2">
        <w:rPr>
          <w:spacing w:val="-2"/>
          <w:sz w:val="28"/>
          <w:szCs w:val="28"/>
          <w:u w:val="single"/>
        </w:rPr>
        <w:t>Познавательные: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spacing w:before="2"/>
        <w:ind w:left="0" w:right="873" w:firstLine="567"/>
        <w:rPr>
          <w:sz w:val="28"/>
          <w:szCs w:val="28"/>
        </w:rPr>
      </w:pPr>
      <w:r w:rsidRPr="00D518A2">
        <w:rPr>
          <w:noProof/>
          <w:sz w:val="28"/>
          <w:szCs w:val="28"/>
          <w:lang w:eastAsia="ru-RU"/>
        </w:rPr>
        <w:drawing>
          <wp:anchor distT="0" distB="0" distL="0" distR="0" simplePos="0" relativeHeight="251631104" behindDoc="0" locked="0" layoutInCell="1" allowOverlap="1">
            <wp:simplePos x="0" y="0"/>
            <wp:positionH relativeFrom="page">
              <wp:posOffset>7059930</wp:posOffset>
            </wp:positionH>
            <wp:positionV relativeFrom="paragraph">
              <wp:posOffset>216581</wp:posOffset>
            </wp:positionV>
            <wp:extent cx="60015" cy="1333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15" cy="13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18A2">
        <w:rPr>
          <w:sz w:val="28"/>
          <w:szCs w:val="28"/>
        </w:rPr>
        <w:t>осваивать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способы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решения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проблем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творческого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поискового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характера: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работа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над проектами и исследованиями;</w:t>
      </w:r>
    </w:p>
    <w:p w:rsidR="00A02EF4" w:rsidRPr="00D518A2" w:rsidRDefault="00642667" w:rsidP="00A02EF4">
      <w:pPr>
        <w:pStyle w:val="a4"/>
        <w:numPr>
          <w:ilvl w:val="0"/>
          <w:numId w:val="12"/>
        </w:numPr>
        <w:tabs>
          <w:tab w:val="left" w:pos="303"/>
        </w:tabs>
        <w:spacing w:before="9"/>
        <w:ind w:left="0" w:right="976" w:firstLine="567"/>
        <w:rPr>
          <w:sz w:val="28"/>
          <w:szCs w:val="28"/>
        </w:rPr>
      </w:pPr>
      <w:r w:rsidRPr="00D518A2">
        <w:rPr>
          <w:sz w:val="28"/>
          <w:szCs w:val="28"/>
        </w:rPr>
        <w:t>И</w:t>
      </w:r>
      <w:r w:rsidR="00C16107" w:rsidRPr="00D518A2">
        <w:rPr>
          <w:sz w:val="28"/>
          <w:szCs w:val="28"/>
        </w:rPr>
        <w:t>спользовать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различные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способы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поиска,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сбора,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о</w:t>
      </w:r>
      <w:r w:rsidRPr="00D518A2">
        <w:rPr>
          <w:sz w:val="28"/>
          <w:szCs w:val="28"/>
        </w:rPr>
        <w:t>б</w:t>
      </w:r>
      <w:r w:rsidR="00C16107" w:rsidRPr="00D518A2">
        <w:rPr>
          <w:sz w:val="28"/>
          <w:szCs w:val="28"/>
        </w:rPr>
        <w:t>работки,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анализа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 xml:space="preserve">представления </w:t>
      </w:r>
      <w:r w:rsidR="00C16107" w:rsidRPr="00D518A2">
        <w:rPr>
          <w:spacing w:val="-2"/>
          <w:sz w:val="28"/>
          <w:szCs w:val="28"/>
        </w:rPr>
        <w:t>информации;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spacing w:before="9"/>
        <w:ind w:left="0" w:right="976" w:firstLine="567"/>
        <w:rPr>
          <w:sz w:val="28"/>
          <w:szCs w:val="28"/>
        </w:rPr>
      </w:pPr>
      <w:r w:rsidRPr="00D518A2">
        <w:rPr>
          <w:sz w:val="28"/>
          <w:szCs w:val="28"/>
        </w:rPr>
        <w:t>овладевать логическими действиями с</w:t>
      </w:r>
      <w:r w:rsidR="00A02EF4" w:rsidRPr="00D518A2">
        <w:rPr>
          <w:sz w:val="28"/>
          <w:szCs w:val="28"/>
        </w:rPr>
        <w:t>равнения, обобщения, классифика</w:t>
      </w:r>
      <w:r w:rsidRPr="00D518A2">
        <w:rPr>
          <w:sz w:val="28"/>
          <w:szCs w:val="28"/>
        </w:rPr>
        <w:t>ции,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установления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аналогий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причинно-следственных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связей,</w:t>
      </w:r>
      <w:r w:rsidR="00642667" w:rsidRPr="00D518A2">
        <w:rPr>
          <w:sz w:val="28"/>
          <w:szCs w:val="28"/>
        </w:rPr>
        <w:t xml:space="preserve">   п</w:t>
      </w:r>
      <w:r w:rsidRPr="00D518A2">
        <w:rPr>
          <w:sz w:val="28"/>
          <w:szCs w:val="28"/>
        </w:rPr>
        <w:t>остроений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рассуждений, отнесения к известным понятиям;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spacing w:before="3"/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использовать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знаково-символические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средства,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том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числе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pacing w:val="-2"/>
          <w:sz w:val="28"/>
          <w:szCs w:val="28"/>
        </w:rPr>
        <w:t>моделирование;</w:t>
      </w:r>
    </w:p>
    <w:p w:rsidR="00A02EF4" w:rsidRPr="00D518A2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ориентироваться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своей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системе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знаний: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отличать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новое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ту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же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pacing w:val="-2"/>
          <w:sz w:val="28"/>
          <w:szCs w:val="28"/>
        </w:rPr>
        <w:t>известного;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делать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предварительный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отбор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источников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информации: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ориентироваться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потоке</w:t>
      </w:r>
      <w:r w:rsidR="00642667" w:rsidRPr="00D518A2">
        <w:rPr>
          <w:sz w:val="28"/>
          <w:szCs w:val="28"/>
        </w:rPr>
        <w:t xml:space="preserve"> </w:t>
      </w:r>
      <w:r w:rsidR="00A02EF4" w:rsidRPr="00D518A2">
        <w:rPr>
          <w:sz w:val="28"/>
          <w:szCs w:val="28"/>
        </w:rPr>
        <w:t>ин</w:t>
      </w:r>
      <w:r w:rsidRPr="00D518A2">
        <w:rPr>
          <w:spacing w:val="-2"/>
          <w:sz w:val="28"/>
          <w:szCs w:val="28"/>
        </w:rPr>
        <w:t>формации;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spacing w:before="1"/>
        <w:ind w:left="0" w:right="639" w:firstLine="567"/>
        <w:rPr>
          <w:sz w:val="28"/>
          <w:szCs w:val="28"/>
        </w:rPr>
      </w:pPr>
      <w:r w:rsidRPr="00D518A2">
        <w:rPr>
          <w:sz w:val="28"/>
          <w:szCs w:val="28"/>
        </w:rPr>
        <w:t>добывать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новые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знания: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находить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ответы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на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вопросы,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используя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учебные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пособия,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свой жизненный опыт и информацию, полученную от окружающих;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перерабатывать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полученную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информацию: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сравнивать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группировать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pacing w:val="-2"/>
          <w:sz w:val="28"/>
          <w:szCs w:val="28"/>
        </w:rPr>
        <w:t>объекты;</w:t>
      </w:r>
    </w:p>
    <w:p w:rsidR="00A02EF4" w:rsidRPr="00D518A2" w:rsidRDefault="00C16107" w:rsidP="00A02EF4">
      <w:pPr>
        <w:pStyle w:val="a4"/>
        <w:numPr>
          <w:ilvl w:val="0"/>
          <w:numId w:val="12"/>
        </w:numPr>
        <w:tabs>
          <w:tab w:val="left" w:pos="179"/>
          <w:tab w:val="left" w:pos="302"/>
        </w:tabs>
        <w:ind w:left="0" w:right="4253" w:firstLine="567"/>
        <w:rPr>
          <w:sz w:val="28"/>
          <w:szCs w:val="28"/>
        </w:rPr>
      </w:pPr>
      <w:r w:rsidRPr="00D518A2">
        <w:rPr>
          <w:sz w:val="28"/>
          <w:szCs w:val="28"/>
        </w:rPr>
        <w:t>преобразовывать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информацию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из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одной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формы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 xml:space="preserve">другую. </w:t>
      </w:r>
    </w:p>
    <w:p w:rsidR="00A02EF4" w:rsidRPr="00D518A2" w:rsidRDefault="00A02EF4" w:rsidP="00A02EF4">
      <w:pPr>
        <w:pStyle w:val="a4"/>
        <w:tabs>
          <w:tab w:val="left" w:pos="179"/>
          <w:tab w:val="left" w:pos="302"/>
        </w:tabs>
        <w:ind w:left="567" w:right="4253" w:firstLine="0"/>
        <w:rPr>
          <w:sz w:val="28"/>
          <w:szCs w:val="28"/>
        </w:rPr>
      </w:pPr>
    </w:p>
    <w:p w:rsidR="00C16107" w:rsidRPr="00D518A2" w:rsidRDefault="00C16107" w:rsidP="00A02EF4">
      <w:pPr>
        <w:pStyle w:val="a4"/>
        <w:tabs>
          <w:tab w:val="left" w:pos="179"/>
          <w:tab w:val="left" w:pos="302"/>
        </w:tabs>
        <w:ind w:left="567" w:right="4253" w:firstLine="0"/>
        <w:rPr>
          <w:sz w:val="28"/>
          <w:szCs w:val="28"/>
        </w:rPr>
      </w:pPr>
      <w:r w:rsidRPr="00D518A2">
        <w:rPr>
          <w:spacing w:val="-2"/>
          <w:sz w:val="28"/>
          <w:szCs w:val="28"/>
          <w:u w:val="single"/>
        </w:rPr>
        <w:t>Регулятивные: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проявлять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познавательную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творческую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pacing w:val="-2"/>
          <w:sz w:val="28"/>
          <w:szCs w:val="28"/>
        </w:rPr>
        <w:t>инициативу;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принимать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сохранять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учебную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цель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задачу,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планировать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ее</w:t>
      </w:r>
      <w:r w:rsidR="00642667" w:rsidRPr="00D518A2">
        <w:rPr>
          <w:sz w:val="28"/>
          <w:szCs w:val="28"/>
        </w:rPr>
        <w:t xml:space="preserve"> </w:t>
      </w:r>
      <w:r w:rsidRPr="00D518A2">
        <w:rPr>
          <w:spacing w:val="-2"/>
          <w:sz w:val="28"/>
          <w:szCs w:val="28"/>
        </w:rPr>
        <w:t>реализацию;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spacing w:before="2"/>
        <w:ind w:left="0" w:right="681" w:firstLine="567"/>
        <w:rPr>
          <w:sz w:val="28"/>
          <w:szCs w:val="28"/>
        </w:rPr>
      </w:pPr>
      <w:r w:rsidRPr="00D518A2">
        <w:rPr>
          <w:sz w:val="28"/>
          <w:szCs w:val="28"/>
        </w:rPr>
        <w:t xml:space="preserve">контролироватьиоцениватьсвоидействия,вноситьсоответствующиекоррективывих </w:t>
      </w:r>
      <w:r w:rsidRPr="00D518A2">
        <w:rPr>
          <w:spacing w:val="-2"/>
          <w:sz w:val="28"/>
          <w:szCs w:val="28"/>
        </w:rPr>
        <w:t>выполнение;</w:t>
      </w:r>
    </w:p>
    <w:p w:rsidR="00A02EF4" w:rsidRPr="00D518A2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737" w:firstLine="567"/>
        <w:rPr>
          <w:position w:val="1"/>
          <w:sz w:val="28"/>
          <w:szCs w:val="28"/>
        </w:rPr>
      </w:pPr>
      <w:r w:rsidRPr="00D518A2">
        <w:rPr>
          <w:position w:val="1"/>
          <w:sz w:val="28"/>
          <w:szCs w:val="28"/>
        </w:rPr>
        <w:t>уметь отличать правильно выполненное задание от неверного;</w:t>
      </w:r>
    </w:p>
    <w:p w:rsidR="00C16107" w:rsidRPr="00D518A2" w:rsidRDefault="00A02EF4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737" w:firstLine="567"/>
        <w:rPr>
          <w:position w:val="1"/>
          <w:sz w:val="28"/>
          <w:szCs w:val="28"/>
        </w:rPr>
      </w:pPr>
      <w:r w:rsidRPr="00D518A2">
        <w:rPr>
          <w:position w:val="1"/>
          <w:sz w:val="28"/>
          <w:szCs w:val="28"/>
        </w:rPr>
        <w:lastRenderedPageBreak/>
        <w:t>оценивать правильность</w:t>
      </w:r>
      <w:r w:rsidR="00C16107" w:rsidRPr="00D518A2">
        <w:rPr>
          <w:sz w:val="28"/>
          <w:szCs w:val="28"/>
        </w:rPr>
        <w:t>выполнениядействий:самооценкаивзаимооценка,знакомствоскритериями</w:t>
      </w:r>
      <w:r w:rsidRPr="00D518A2">
        <w:rPr>
          <w:sz w:val="28"/>
          <w:szCs w:val="28"/>
        </w:rPr>
        <w:t>оце</w:t>
      </w:r>
      <w:r w:rsidR="00C16107" w:rsidRPr="00D518A2">
        <w:rPr>
          <w:spacing w:val="-2"/>
          <w:sz w:val="28"/>
          <w:szCs w:val="28"/>
        </w:rPr>
        <w:t>нивания.</w:t>
      </w:r>
    </w:p>
    <w:p w:rsidR="00C16107" w:rsidRPr="00D518A2" w:rsidRDefault="00C16107" w:rsidP="00A02EF4">
      <w:pPr>
        <w:pStyle w:val="a3"/>
        <w:ind w:firstLine="567"/>
        <w:rPr>
          <w:sz w:val="28"/>
          <w:szCs w:val="28"/>
        </w:rPr>
      </w:pPr>
      <w:r w:rsidRPr="00D518A2">
        <w:rPr>
          <w:spacing w:val="-2"/>
          <w:sz w:val="28"/>
          <w:szCs w:val="28"/>
          <w:u w:val="single"/>
        </w:rPr>
        <w:t>Коммуникативные: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775" w:firstLine="567"/>
        <w:rPr>
          <w:sz w:val="28"/>
          <w:szCs w:val="28"/>
        </w:rPr>
      </w:pPr>
      <w:r w:rsidRPr="00D518A2">
        <w:rPr>
          <w:sz w:val="28"/>
          <w:szCs w:val="28"/>
        </w:rPr>
        <w:t>адекватнопередаватьинформацию,выражатьсвоимысливсоответствиис</w:t>
      </w:r>
      <w:r w:rsidR="00A02EF4" w:rsidRPr="00D518A2">
        <w:rPr>
          <w:sz w:val="28"/>
          <w:szCs w:val="28"/>
        </w:rPr>
        <w:t>поставлен</w:t>
      </w:r>
      <w:r w:rsidRPr="00D518A2">
        <w:rPr>
          <w:sz w:val="28"/>
          <w:szCs w:val="28"/>
        </w:rPr>
        <w:t>ными задачами и отображать предметное содержание и условия деятельности в речи;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слушать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понимать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речь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pacing w:val="-2"/>
          <w:sz w:val="28"/>
          <w:szCs w:val="28"/>
        </w:rPr>
        <w:t>других;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совместно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договариваться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правилах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работы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pacing w:val="-2"/>
          <w:sz w:val="28"/>
          <w:szCs w:val="28"/>
        </w:rPr>
        <w:t>группе;</w:t>
      </w:r>
    </w:p>
    <w:p w:rsidR="00C16107" w:rsidRPr="00D518A2" w:rsidRDefault="00377470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623" w:firstLine="567"/>
        <w:rPr>
          <w:sz w:val="28"/>
          <w:szCs w:val="28"/>
        </w:rPr>
      </w:pPr>
      <w:r w:rsidRPr="00D518A2">
        <w:rPr>
          <w:noProof/>
          <w:sz w:val="28"/>
          <w:szCs w:val="28"/>
          <w:lang w:eastAsia="ru-RU"/>
        </w:rPr>
        <w:pict>
          <v:shape id="Graphic 6" o:spid="_x0000_s1026" style="position:absolute;left:0;text-align:left;margin-left:372.95pt;margin-top:29.05pt;width:2.1pt;height:.1pt;z-index: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" path="m,l26667,e" filled="f" strokecolor="#a7a49f" strokeweight=".31744mm">
            <v:path arrowok="t"/>
            <w10:wrap anchorx="page"/>
          </v:shape>
        </w:pict>
      </w:r>
      <w:r w:rsidR="00C16107" w:rsidRPr="00D518A2">
        <w:rPr>
          <w:sz w:val="28"/>
          <w:szCs w:val="28"/>
        </w:rPr>
        <w:t>доносить</w:t>
      </w:r>
      <w:r w:rsidR="0088035C"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свою</w:t>
      </w:r>
      <w:r w:rsidR="0088035C"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позицию</w:t>
      </w:r>
      <w:r w:rsidR="0088035C"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до</w:t>
      </w:r>
      <w:r w:rsidR="0088035C"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других:</w:t>
      </w:r>
      <w:r w:rsidR="0088035C"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оформлять</w:t>
      </w:r>
      <w:r w:rsidR="0088035C"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свою</w:t>
      </w:r>
      <w:r w:rsidR="0088035C"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мысль</w:t>
      </w:r>
      <w:r w:rsidR="0088035C"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в</w:t>
      </w:r>
      <w:r w:rsidR="0088035C"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устной</w:t>
      </w:r>
      <w:r w:rsidR="0088035C"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и</w:t>
      </w:r>
      <w:r w:rsidR="0088035C"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письменной</w:t>
      </w:r>
      <w:r w:rsidR="0088035C"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речи (на уровне одного предложения или небольшого текста);</w:t>
      </w:r>
    </w:p>
    <w:p w:rsidR="00C16107" w:rsidRPr="00D518A2" w:rsidRDefault="0088035C" w:rsidP="00A02EF4">
      <w:pPr>
        <w:pStyle w:val="a4"/>
        <w:numPr>
          <w:ilvl w:val="0"/>
          <w:numId w:val="12"/>
        </w:numPr>
        <w:tabs>
          <w:tab w:val="left" w:pos="303"/>
        </w:tabs>
        <w:spacing w:before="2"/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У</w:t>
      </w:r>
      <w:r w:rsidR="00C16107" w:rsidRPr="00D518A2">
        <w:rPr>
          <w:sz w:val="28"/>
          <w:szCs w:val="28"/>
        </w:rPr>
        <w:t>читься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выполнять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различные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роли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в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группе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(лидера,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исполнителя,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pacing w:val="-2"/>
          <w:sz w:val="28"/>
          <w:szCs w:val="28"/>
        </w:rPr>
        <w:t>критика).</w:t>
      </w:r>
    </w:p>
    <w:p w:rsidR="00C16107" w:rsidRPr="00D518A2" w:rsidRDefault="00C16107" w:rsidP="00A02EF4">
      <w:pPr>
        <w:spacing w:before="239"/>
        <w:ind w:firstLine="567"/>
        <w:jc w:val="both"/>
        <w:rPr>
          <w:sz w:val="28"/>
          <w:szCs w:val="28"/>
        </w:rPr>
      </w:pPr>
      <w:r w:rsidRPr="00D518A2">
        <w:rPr>
          <w:b/>
          <w:sz w:val="28"/>
          <w:szCs w:val="28"/>
        </w:rPr>
        <w:t>Предметные</w:t>
      </w:r>
      <w:r w:rsidR="0088035C" w:rsidRPr="00D518A2">
        <w:rPr>
          <w:b/>
          <w:sz w:val="28"/>
          <w:szCs w:val="28"/>
        </w:rPr>
        <w:t xml:space="preserve"> </w:t>
      </w:r>
      <w:r w:rsidRPr="00D518A2">
        <w:rPr>
          <w:b/>
          <w:sz w:val="28"/>
          <w:szCs w:val="28"/>
        </w:rPr>
        <w:t>результаты</w:t>
      </w:r>
      <w:r w:rsidR="0088035C" w:rsidRPr="00D518A2">
        <w:rPr>
          <w:b/>
          <w:sz w:val="28"/>
          <w:szCs w:val="28"/>
        </w:rPr>
        <w:t xml:space="preserve"> </w:t>
      </w:r>
      <w:r w:rsidRPr="00D518A2">
        <w:rPr>
          <w:sz w:val="28"/>
          <w:szCs w:val="28"/>
        </w:rPr>
        <w:t>изучения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блока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b/>
          <w:sz w:val="28"/>
          <w:szCs w:val="28"/>
        </w:rPr>
        <w:t>«Читательская</w:t>
      </w:r>
      <w:r w:rsidR="0088035C" w:rsidRPr="00D518A2">
        <w:rPr>
          <w:b/>
          <w:sz w:val="28"/>
          <w:szCs w:val="28"/>
        </w:rPr>
        <w:t xml:space="preserve"> </w:t>
      </w:r>
      <w:r w:rsidRPr="00D518A2">
        <w:rPr>
          <w:b/>
          <w:spacing w:val="-2"/>
          <w:sz w:val="28"/>
          <w:szCs w:val="28"/>
        </w:rPr>
        <w:t>грамотность»</w:t>
      </w:r>
      <w:r w:rsidRPr="00D518A2">
        <w:rPr>
          <w:spacing w:val="-2"/>
          <w:sz w:val="28"/>
          <w:szCs w:val="28"/>
        </w:rPr>
        <w:t>: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08"/>
        </w:tabs>
        <w:ind w:left="0" w:right="568" w:firstLine="567"/>
        <w:jc w:val="both"/>
        <w:rPr>
          <w:sz w:val="28"/>
          <w:szCs w:val="28"/>
        </w:rPr>
      </w:pPr>
      <w:r w:rsidRPr="00D518A2">
        <w:rPr>
          <w:sz w:val="28"/>
          <w:szCs w:val="28"/>
        </w:rPr>
        <w:t>способность понимать, использовать,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оценивать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тексты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размышлять о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них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firstLine="567"/>
        <w:jc w:val="both"/>
        <w:rPr>
          <w:sz w:val="28"/>
          <w:szCs w:val="28"/>
        </w:rPr>
      </w:pPr>
      <w:r w:rsidRPr="00D518A2">
        <w:rPr>
          <w:sz w:val="28"/>
          <w:szCs w:val="28"/>
        </w:rPr>
        <w:t>умение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находить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необходимую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информацию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прочитанных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pacing w:val="-2"/>
          <w:sz w:val="28"/>
          <w:szCs w:val="28"/>
        </w:rPr>
        <w:t>текстах;</w:t>
      </w:r>
    </w:p>
    <w:p w:rsidR="0088035C" w:rsidRPr="00D518A2" w:rsidRDefault="00C16107" w:rsidP="0088035C">
      <w:pPr>
        <w:pStyle w:val="a4"/>
        <w:numPr>
          <w:ilvl w:val="0"/>
          <w:numId w:val="12"/>
        </w:numPr>
        <w:tabs>
          <w:tab w:val="left" w:pos="375"/>
        </w:tabs>
        <w:ind w:left="0" w:firstLine="567"/>
        <w:jc w:val="both"/>
        <w:rPr>
          <w:sz w:val="28"/>
          <w:szCs w:val="28"/>
        </w:rPr>
      </w:pPr>
      <w:r w:rsidRPr="00D518A2">
        <w:rPr>
          <w:sz w:val="28"/>
          <w:szCs w:val="28"/>
        </w:rPr>
        <w:t>умение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задавать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вопросы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по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содержанию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прочитанных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pacing w:val="-2"/>
          <w:sz w:val="28"/>
          <w:szCs w:val="28"/>
        </w:rPr>
        <w:t>текстов;</w:t>
      </w:r>
    </w:p>
    <w:p w:rsidR="00C16107" w:rsidRPr="00D518A2" w:rsidRDefault="00C16107" w:rsidP="0088035C">
      <w:pPr>
        <w:pStyle w:val="a4"/>
        <w:numPr>
          <w:ilvl w:val="0"/>
          <w:numId w:val="12"/>
        </w:numPr>
        <w:tabs>
          <w:tab w:val="left" w:pos="375"/>
        </w:tabs>
        <w:ind w:left="0" w:firstLine="567"/>
        <w:jc w:val="both"/>
        <w:rPr>
          <w:sz w:val="28"/>
          <w:szCs w:val="28"/>
        </w:rPr>
      </w:pPr>
      <w:r w:rsidRPr="00D518A2">
        <w:rPr>
          <w:sz w:val="28"/>
          <w:szCs w:val="28"/>
        </w:rPr>
        <w:t>умение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составлять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речевое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высказывание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устной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письменной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форме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</w:t>
      </w:r>
      <w:r w:rsidR="0088035C" w:rsidRPr="00D518A2">
        <w:rPr>
          <w:sz w:val="28"/>
          <w:szCs w:val="28"/>
        </w:rPr>
        <w:t xml:space="preserve"> </w:t>
      </w:r>
      <w:r w:rsidR="00A02EF4" w:rsidRPr="00D518A2">
        <w:rPr>
          <w:sz w:val="28"/>
          <w:szCs w:val="28"/>
        </w:rPr>
        <w:t>соответ</w:t>
      </w:r>
      <w:r w:rsidRPr="00D518A2">
        <w:rPr>
          <w:sz w:val="28"/>
          <w:szCs w:val="28"/>
        </w:rPr>
        <w:t>ствии с поставленной учебной задачей.</w:t>
      </w:r>
    </w:p>
    <w:p w:rsidR="00C16107" w:rsidRPr="00D518A2" w:rsidRDefault="00C16107" w:rsidP="00A02EF4">
      <w:pPr>
        <w:ind w:firstLine="567"/>
        <w:jc w:val="both"/>
        <w:rPr>
          <w:sz w:val="28"/>
          <w:szCs w:val="28"/>
        </w:rPr>
      </w:pPr>
      <w:r w:rsidRPr="00D518A2">
        <w:rPr>
          <w:b/>
          <w:sz w:val="28"/>
          <w:szCs w:val="28"/>
        </w:rPr>
        <w:t>Предметные</w:t>
      </w:r>
      <w:r w:rsidR="0088035C" w:rsidRPr="00D518A2">
        <w:rPr>
          <w:b/>
          <w:sz w:val="28"/>
          <w:szCs w:val="28"/>
        </w:rPr>
        <w:t xml:space="preserve"> </w:t>
      </w:r>
      <w:r w:rsidRPr="00D518A2">
        <w:rPr>
          <w:b/>
          <w:sz w:val="28"/>
          <w:szCs w:val="28"/>
        </w:rPr>
        <w:t>результаты</w:t>
      </w:r>
      <w:r w:rsidR="0088035C" w:rsidRPr="00D518A2">
        <w:rPr>
          <w:b/>
          <w:sz w:val="28"/>
          <w:szCs w:val="28"/>
        </w:rPr>
        <w:t xml:space="preserve"> </w:t>
      </w:r>
      <w:r w:rsidRPr="00D518A2">
        <w:rPr>
          <w:sz w:val="28"/>
          <w:szCs w:val="28"/>
        </w:rPr>
        <w:t>изучения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блока</w:t>
      </w:r>
      <w:r w:rsidR="0088035C" w:rsidRPr="00D518A2">
        <w:rPr>
          <w:sz w:val="28"/>
          <w:szCs w:val="28"/>
        </w:rPr>
        <w:t xml:space="preserve">  </w:t>
      </w:r>
      <w:r w:rsidRPr="00D518A2">
        <w:rPr>
          <w:b/>
          <w:sz w:val="28"/>
          <w:szCs w:val="28"/>
        </w:rPr>
        <w:t>«Естественно-научная</w:t>
      </w:r>
      <w:r w:rsidR="0088035C" w:rsidRPr="00D518A2">
        <w:rPr>
          <w:b/>
          <w:sz w:val="28"/>
          <w:szCs w:val="28"/>
        </w:rPr>
        <w:t xml:space="preserve"> </w:t>
      </w:r>
      <w:r w:rsidRPr="00D518A2">
        <w:rPr>
          <w:b/>
          <w:spacing w:val="-2"/>
          <w:sz w:val="28"/>
          <w:szCs w:val="28"/>
        </w:rPr>
        <w:t>грамотность»</w:t>
      </w:r>
      <w:r w:rsidRPr="00D518A2">
        <w:rPr>
          <w:spacing w:val="-2"/>
          <w:sz w:val="28"/>
          <w:szCs w:val="28"/>
        </w:rPr>
        <w:t>: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30"/>
        </w:tabs>
        <w:ind w:left="0" w:right="563" w:firstLine="567"/>
        <w:jc w:val="both"/>
        <w:rPr>
          <w:sz w:val="28"/>
          <w:szCs w:val="28"/>
        </w:rPr>
      </w:pPr>
      <w:r w:rsidRPr="00D518A2">
        <w:rPr>
          <w:sz w:val="28"/>
          <w:szCs w:val="28"/>
        </w:rPr>
        <w:t>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spacing w:before="1"/>
        <w:ind w:left="0" w:right="707" w:firstLine="567"/>
        <w:jc w:val="both"/>
        <w:rPr>
          <w:sz w:val="28"/>
          <w:szCs w:val="28"/>
        </w:rPr>
      </w:pPr>
      <w:r w:rsidRPr="00D518A2">
        <w:rPr>
          <w:sz w:val="28"/>
          <w:szCs w:val="28"/>
        </w:rPr>
        <w:t>способность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понимать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основные;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особенности</w:t>
      </w:r>
      <w:r w:rsidR="0088035C" w:rsidRPr="00D518A2">
        <w:rPr>
          <w:sz w:val="28"/>
          <w:szCs w:val="28"/>
        </w:rPr>
        <w:t xml:space="preserve"> естествознани</w:t>
      </w:r>
      <w:r w:rsidRPr="00D518A2">
        <w:rPr>
          <w:sz w:val="28"/>
          <w:szCs w:val="28"/>
        </w:rPr>
        <w:t>я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как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формы</w:t>
      </w:r>
      <w:r w:rsidR="0088035C" w:rsidRPr="00D518A2">
        <w:rPr>
          <w:sz w:val="28"/>
          <w:szCs w:val="28"/>
        </w:rPr>
        <w:t xml:space="preserve"> </w:t>
      </w:r>
      <w:r w:rsidR="00A02EF4" w:rsidRPr="00D518A2">
        <w:rPr>
          <w:sz w:val="28"/>
          <w:szCs w:val="28"/>
        </w:rPr>
        <w:t>человеческо</w:t>
      </w:r>
      <w:r w:rsidRPr="00D518A2">
        <w:rPr>
          <w:sz w:val="28"/>
          <w:szCs w:val="28"/>
        </w:rPr>
        <w:t>го познания.</w:t>
      </w:r>
    </w:p>
    <w:p w:rsidR="00C16107" w:rsidRPr="00D518A2" w:rsidRDefault="00C16107" w:rsidP="00A02EF4">
      <w:pPr>
        <w:ind w:firstLine="567"/>
        <w:jc w:val="both"/>
        <w:rPr>
          <w:b/>
          <w:sz w:val="28"/>
          <w:szCs w:val="28"/>
        </w:rPr>
      </w:pPr>
      <w:r w:rsidRPr="00D518A2">
        <w:rPr>
          <w:b/>
          <w:sz w:val="28"/>
          <w:szCs w:val="28"/>
        </w:rPr>
        <w:t>Предметны</w:t>
      </w:r>
      <w:r w:rsidR="0088035C" w:rsidRPr="00D518A2">
        <w:rPr>
          <w:b/>
          <w:sz w:val="28"/>
          <w:szCs w:val="28"/>
        </w:rPr>
        <w:t xml:space="preserve">е </w:t>
      </w:r>
      <w:r w:rsidRPr="00D518A2">
        <w:rPr>
          <w:b/>
          <w:sz w:val="28"/>
          <w:szCs w:val="28"/>
        </w:rPr>
        <w:t>результаты</w:t>
      </w:r>
      <w:r w:rsidR="0088035C" w:rsidRPr="00D518A2">
        <w:rPr>
          <w:b/>
          <w:sz w:val="28"/>
          <w:szCs w:val="28"/>
        </w:rPr>
        <w:t xml:space="preserve"> </w:t>
      </w:r>
      <w:r w:rsidRPr="00D518A2">
        <w:rPr>
          <w:sz w:val="28"/>
          <w:szCs w:val="28"/>
        </w:rPr>
        <w:t>изучения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блока</w:t>
      </w:r>
      <w:r w:rsidRPr="00D518A2">
        <w:rPr>
          <w:b/>
          <w:sz w:val="28"/>
          <w:szCs w:val="28"/>
        </w:rPr>
        <w:t>«Математическая</w:t>
      </w:r>
      <w:r w:rsidR="0088035C" w:rsidRPr="00D518A2">
        <w:rPr>
          <w:b/>
          <w:sz w:val="28"/>
          <w:szCs w:val="28"/>
        </w:rPr>
        <w:t xml:space="preserve"> </w:t>
      </w:r>
      <w:r w:rsidRPr="00D518A2">
        <w:rPr>
          <w:b/>
          <w:spacing w:val="-2"/>
          <w:sz w:val="28"/>
          <w:szCs w:val="28"/>
        </w:rPr>
        <w:t>грамотность»: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745" w:firstLine="567"/>
        <w:jc w:val="both"/>
        <w:rPr>
          <w:sz w:val="28"/>
          <w:szCs w:val="28"/>
        </w:rPr>
      </w:pPr>
      <w:r w:rsidRPr="00D518A2">
        <w:rPr>
          <w:sz w:val="28"/>
          <w:szCs w:val="28"/>
        </w:rPr>
        <w:t>способность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формулировать,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применять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интерпретировать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математику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</w:t>
      </w:r>
      <w:r w:rsidR="0088035C" w:rsidRPr="00D518A2">
        <w:rPr>
          <w:sz w:val="28"/>
          <w:szCs w:val="28"/>
        </w:rPr>
        <w:t xml:space="preserve"> </w:t>
      </w:r>
      <w:r w:rsidR="00A02EF4" w:rsidRPr="00D518A2">
        <w:rPr>
          <w:sz w:val="28"/>
          <w:szCs w:val="28"/>
        </w:rPr>
        <w:t>разнообраз</w:t>
      </w:r>
      <w:r w:rsidRPr="00D518A2">
        <w:rPr>
          <w:sz w:val="28"/>
          <w:szCs w:val="28"/>
        </w:rPr>
        <w:t>ных контекстах;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способность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проводить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математические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pacing w:val="-2"/>
          <w:sz w:val="28"/>
          <w:szCs w:val="28"/>
        </w:rPr>
        <w:t>рассуждения;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640" w:firstLine="567"/>
        <w:rPr>
          <w:sz w:val="28"/>
          <w:szCs w:val="28"/>
        </w:rPr>
      </w:pPr>
      <w:r w:rsidRPr="00D518A2">
        <w:rPr>
          <w:sz w:val="28"/>
          <w:szCs w:val="28"/>
        </w:rPr>
        <w:t>способность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использовать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математические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понятия,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факты,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чтобы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описать,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объяснить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 предсказывать явления;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652" w:firstLine="567"/>
        <w:rPr>
          <w:sz w:val="28"/>
          <w:szCs w:val="28"/>
        </w:rPr>
      </w:pPr>
      <w:r w:rsidRPr="00D518A2">
        <w:rPr>
          <w:noProof/>
          <w:sz w:val="28"/>
          <w:szCs w:val="28"/>
          <w:lang w:eastAsia="ru-RU"/>
        </w:rPr>
        <w:drawing>
          <wp:anchor distT="0" distB="0" distL="0" distR="0" simplePos="0" relativeHeight="251665920" behindDoc="0" locked="0" layoutInCell="1" allowOverlap="1">
            <wp:simplePos x="0" y="0"/>
            <wp:positionH relativeFrom="page">
              <wp:posOffset>7523480</wp:posOffset>
            </wp:positionH>
            <wp:positionV relativeFrom="paragraph">
              <wp:posOffset>596751</wp:posOffset>
            </wp:positionV>
            <wp:extent cx="6984" cy="55877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4" cy="558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77470" w:rsidRPr="00D518A2">
        <w:rPr>
          <w:noProof/>
          <w:sz w:val="28"/>
          <w:szCs w:val="28"/>
          <w:lang w:eastAsia="ru-RU"/>
        </w:rPr>
        <w:pict>
          <v:group id="Group 8" o:spid="_x0000_s1031" style="position:absolute;left:0;text-align:left;margin-left:49.15pt;margin-top:61.85pt;width:1.7pt;height:4.05pt;z-index:251683328;mso-wrap-distance-left:0;mso-wrap-distance-right:0;mso-position-horizontal-relative:page;mso-position-vertical-relative:text" coordsize="21590,51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">
            <v:shape id="Graphic 9" o:spid="_x0000_s1027" style="position:absolute;left:7620;top:1587;width:3175;height:1270;visibility:visible;mso-wrap-style:square;v-text-anchor:top" coordsize="31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CQ8cUA&#10;AADaAAAADwAAAGRycy9kb3ducmV2LnhtbESP3WrCQBSE7wu+w3IK3ohuKrS0qav0h4KiIDGKt4fs&#10;MQlmz6bZTYxv7xaEXg4z8w0zW/SmEh01rrSs4GkSgSDOrC45V7BPf8avIJxH1lhZJgVXcrCYDx5m&#10;GGt74YS6nc9FgLCLUUHhfR1L6bKCDLqJrYmDd7KNQR9kk0vd4CXATSWnUfQiDZYcFgqs6aug7Lxr&#10;jYLP3+Vx05667Xd6eG671LfrVTJSavjYf7yD8NT7//C9vdQK3uDvSrgB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UJDxxQAAANoAAAAPAAAAAAAAAAAAAAAAAJgCAABkcnMv&#10;ZG93bnJldi54bWxQSwUGAAAAAAQABAD1AAAAigMAAAAA&#10;" path="m,l3175,e" filled="f" strokecolor="#ad997e" strokeweight=".08817mm">
              <v:path arrowok="t"/>
            </v:shape>
            <v:shape id="Graphic 10" o:spid="_x0000_s1028" style="position:absolute;left:18097;width:1270;height:10795;visibility:visible;mso-wrap-style:square;v-text-anchor:top" coordsize="1270,10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Fu9MQA&#10;AADbAAAADwAAAGRycy9kb3ducmV2LnhtbESPQYvCQAyF7wv+hyGCl0WneihSHUVkhcWDoOvBY+jE&#10;ttjJ1M5Uu/vrzUHYW8J7ee/Lct27Wj2oDZVnA9NJAoo497biwsD5ZzeegwoR2WLtmQz8UoD1avCx&#10;xMz6Jx/pcYqFkhAOGRooY2wyrUNeksMw8Q2xaFffOoyytoW2LT4l3NV6liSpdlixNJTY0Lak/Hbq&#10;nIF5cgvnyz49fIb7l++6v106q6bGjIb9ZgEqUh//ze/rbyv4Qi+/yAB69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xbvTEAAAA2wAAAA8AAAAAAAAAAAAAAAAAmAIAAGRycy9k&#10;b3ducmV2LnhtbFBLBQYAAAAABAAEAPUAAACJAwAAAAA=&#10;" path="m,10476l,e" filled="f" strokecolor="#a89479" strokeweight=".194mm">
              <v:path arrowok="t"/>
            </v:shape>
            <v:shape id="Graphic 11" o:spid="_x0000_s1029" style="position:absolute;left:7620;top:9207;width:3175;height:1270;visibility:visible;mso-wrap-style:square;v-text-anchor:top" coordsize="31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vOFsEA&#10;AADbAAAADwAAAGRycy9kb3ducmV2LnhtbERPS2vCQBC+F/oflin0VjfaEiW6kVJRck0Meh2y0zya&#10;nQ3ZVWN/fbdQ6G0+vudstpPpxZVG11pWMJ9FIIgrq1uuFZTH/csKhPPIGnvLpOBODrbp48MGE21v&#10;nNO18LUIIewSVNB4PyRSuqohg25mB+LAfdrRoA9wrKUe8RbCTS8XURRLgy2HhgYH+mio+iouRkGW&#10;v13Oi9dueXDdqay+d7GcGJV6fpre1yA8Tf5f/OfOdJg/h99fwgEy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LzhbBAAAA2wAAAA8AAAAAAAAAAAAAAAAAmAIAAGRycy9kb3du&#10;cmV2LnhtbFBLBQYAAAAABAAEAPUAAACGAwAAAAA=&#10;" path="m,l3175,e" filled="f" strokecolor="#aa967b" strokeweight=".08817mm">
              <v:path arrowok="t"/>
            </v:shape>
            <v:shape id="Graphic 12" o:spid="_x0000_s1030" style="position:absolute;left:3492;top:40640;width:1270;height:10795;visibility:visible;mso-wrap-style:square;v-text-anchor:top" coordsize="1270,10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MNB8IA&#10;AADbAAAADwAAAGRycy9kb3ducmV2LnhtbERPTWvCQBC9F/wPyxR6qxtTLJK6ShEixpONheJtyI5J&#10;aHY2ZNeY/HtXELzN433Ocj2YRvTUudqygtk0AkFcWF1zqeD3mL4vQDiPrLGxTApGcrBeTV6WmGh7&#10;5R/qc1+KEMIuQQWV920ipSsqMuimtiUO3Nl2Bn2AXSl1h9cQbhoZR9GnNFhzaKiwpU1FxX9+MQoo&#10;o0O6bQ9/+/O2P51mYxZ9HOdKvb0O318gPA3+KX64dzrMj+H+SzhArm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8w0HwgAAANsAAAAPAAAAAAAAAAAAAAAAAJgCAABkcnMvZG93&#10;bnJldi54bWxQSwUGAAAAAAQABAD1AAAAhwMAAAAA&#10;" path="m,10476l,e" filled="f" strokecolor="#ad997e" strokeweight=".194mm">
              <v:path arrowok="t"/>
            </v:shape>
            <w10:wrap anchorx="page"/>
          </v:group>
        </w:pict>
      </w:r>
      <w:r w:rsidRPr="00D518A2">
        <w:rPr>
          <w:sz w:val="28"/>
          <w:szCs w:val="28"/>
        </w:rPr>
        <w:t>способность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понимать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роль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математики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мире,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высказывать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обоснованные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суждения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 принимать решения, которые необходимы констру</w:t>
      </w:r>
      <w:r w:rsidR="00A02EF4" w:rsidRPr="00D518A2">
        <w:rPr>
          <w:sz w:val="28"/>
          <w:szCs w:val="28"/>
        </w:rPr>
        <w:t>ктивному, активному и размышляю</w:t>
      </w:r>
      <w:r w:rsidRPr="00D518A2">
        <w:rPr>
          <w:sz w:val="28"/>
          <w:szCs w:val="28"/>
        </w:rPr>
        <w:t>щему человеку.</w:t>
      </w:r>
    </w:p>
    <w:p w:rsidR="00C16107" w:rsidRPr="00D518A2" w:rsidRDefault="00C16107" w:rsidP="00A02EF4">
      <w:pPr>
        <w:spacing w:before="61"/>
        <w:ind w:firstLine="567"/>
        <w:rPr>
          <w:b/>
          <w:sz w:val="28"/>
          <w:szCs w:val="28"/>
        </w:rPr>
      </w:pPr>
      <w:r w:rsidRPr="00D518A2">
        <w:rPr>
          <w:b/>
          <w:sz w:val="28"/>
          <w:szCs w:val="28"/>
        </w:rPr>
        <w:t>Предметные</w:t>
      </w:r>
      <w:r w:rsidR="0088035C" w:rsidRPr="00D518A2">
        <w:rPr>
          <w:b/>
          <w:sz w:val="28"/>
          <w:szCs w:val="28"/>
        </w:rPr>
        <w:t xml:space="preserve"> </w:t>
      </w:r>
      <w:r w:rsidRPr="00D518A2">
        <w:rPr>
          <w:b/>
          <w:sz w:val="28"/>
          <w:szCs w:val="28"/>
        </w:rPr>
        <w:t>результаты</w:t>
      </w:r>
      <w:r w:rsidR="0088035C" w:rsidRPr="00D518A2">
        <w:rPr>
          <w:b/>
          <w:sz w:val="28"/>
          <w:szCs w:val="28"/>
        </w:rPr>
        <w:t xml:space="preserve"> </w:t>
      </w:r>
      <w:r w:rsidRPr="00D518A2">
        <w:rPr>
          <w:sz w:val="28"/>
          <w:szCs w:val="28"/>
        </w:rPr>
        <w:t>изучения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блока</w:t>
      </w:r>
      <w:r w:rsidRPr="00D518A2">
        <w:rPr>
          <w:b/>
          <w:sz w:val="28"/>
          <w:szCs w:val="28"/>
        </w:rPr>
        <w:t>«Финансовая</w:t>
      </w:r>
      <w:r w:rsidR="0088035C" w:rsidRPr="00D518A2">
        <w:rPr>
          <w:b/>
          <w:sz w:val="28"/>
          <w:szCs w:val="28"/>
        </w:rPr>
        <w:t xml:space="preserve"> </w:t>
      </w:r>
      <w:r w:rsidRPr="00D518A2">
        <w:rPr>
          <w:b/>
          <w:spacing w:val="-2"/>
          <w:sz w:val="28"/>
          <w:szCs w:val="28"/>
        </w:rPr>
        <w:t>грамотность»:</w:t>
      </w:r>
    </w:p>
    <w:p w:rsidR="00C16107" w:rsidRPr="00D518A2" w:rsidRDefault="0088035C" w:rsidP="00A02EF4">
      <w:pPr>
        <w:pStyle w:val="a4"/>
        <w:numPr>
          <w:ilvl w:val="0"/>
          <w:numId w:val="12"/>
        </w:numPr>
        <w:tabs>
          <w:tab w:val="left" w:pos="332"/>
        </w:tabs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П</w:t>
      </w:r>
      <w:r w:rsidR="00C16107" w:rsidRPr="00D518A2">
        <w:rPr>
          <w:sz w:val="28"/>
          <w:szCs w:val="28"/>
        </w:rPr>
        <w:t>онимание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правильное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использование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финансовых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pacing w:val="-2"/>
          <w:sz w:val="28"/>
          <w:szCs w:val="28"/>
        </w:rPr>
        <w:t>терминов;</w:t>
      </w:r>
    </w:p>
    <w:p w:rsidR="00C16107" w:rsidRPr="00D518A2" w:rsidRDefault="0088035C" w:rsidP="00A02EF4">
      <w:pPr>
        <w:pStyle w:val="a4"/>
        <w:numPr>
          <w:ilvl w:val="0"/>
          <w:numId w:val="12"/>
        </w:numPr>
        <w:tabs>
          <w:tab w:val="left" w:pos="332"/>
        </w:tabs>
        <w:spacing w:before="2"/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lastRenderedPageBreak/>
        <w:t>П</w:t>
      </w:r>
      <w:r w:rsidR="00C16107" w:rsidRPr="00D518A2">
        <w:rPr>
          <w:sz w:val="28"/>
          <w:szCs w:val="28"/>
        </w:rPr>
        <w:t>редставление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о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семейных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расходах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pacing w:val="-2"/>
          <w:sz w:val="28"/>
          <w:szCs w:val="28"/>
        </w:rPr>
        <w:t>доходах;</w:t>
      </w:r>
    </w:p>
    <w:p w:rsidR="00C16107" w:rsidRPr="00D518A2" w:rsidRDefault="0088035C" w:rsidP="00A02EF4">
      <w:pPr>
        <w:pStyle w:val="a4"/>
        <w:numPr>
          <w:ilvl w:val="0"/>
          <w:numId w:val="12"/>
        </w:numPr>
        <w:tabs>
          <w:tab w:val="left" w:pos="332"/>
        </w:tabs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У</w:t>
      </w:r>
      <w:r w:rsidR="00C16107" w:rsidRPr="00D518A2">
        <w:rPr>
          <w:sz w:val="28"/>
          <w:szCs w:val="28"/>
        </w:rPr>
        <w:t>мение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проводить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простейшие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расчеты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семейного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pacing w:val="-2"/>
          <w:sz w:val="28"/>
          <w:szCs w:val="28"/>
        </w:rPr>
        <w:t>бюджета;</w:t>
      </w:r>
    </w:p>
    <w:p w:rsidR="00C16107" w:rsidRPr="00D518A2" w:rsidRDefault="0088035C" w:rsidP="00A02EF4">
      <w:pPr>
        <w:pStyle w:val="a4"/>
        <w:numPr>
          <w:ilvl w:val="0"/>
          <w:numId w:val="12"/>
        </w:numPr>
        <w:tabs>
          <w:tab w:val="left" w:pos="332"/>
        </w:tabs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П</w:t>
      </w:r>
      <w:r w:rsidR="00C16107" w:rsidRPr="00D518A2">
        <w:rPr>
          <w:sz w:val="28"/>
          <w:szCs w:val="28"/>
        </w:rPr>
        <w:t>редставление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о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различных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видах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семейных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pacing w:val="-2"/>
          <w:sz w:val="28"/>
          <w:szCs w:val="28"/>
        </w:rPr>
        <w:t>доходов;</w:t>
      </w:r>
    </w:p>
    <w:p w:rsidR="00C16107" w:rsidRPr="00D518A2" w:rsidRDefault="0088035C" w:rsidP="00A02EF4">
      <w:pPr>
        <w:pStyle w:val="a4"/>
        <w:numPr>
          <w:ilvl w:val="0"/>
          <w:numId w:val="12"/>
        </w:numPr>
        <w:tabs>
          <w:tab w:val="left" w:pos="332"/>
        </w:tabs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П</w:t>
      </w:r>
      <w:r w:rsidR="00C16107" w:rsidRPr="00D518A2">
        <w:rPr>
          <w:sz w:val="28"/>
          <w:szCs w:val="28"/>
        </w:rPr>
        <w:t>редставление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о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различных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видах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семейных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pacing w:val="-2"/>
          <w:sz w:val="28"/>
          <w:szCs w:val="28"/>
        </w:rPr>
        <w:t>расходов;</w:t>
      </w:r>
    </w:p>
    <w:p w:rsidR="00C16107" w:rsidRPr="00D518A2" w:rsidRDefault="0088035C" w:rsidP="00A02EF4">
      <w:pPr>
        <w:pStyle w:val="a4"/>
        <w:numPr>
          <w:ilvl w:val="0"/>
          <w:numId w:val="12"/>
        </w:numPr>
        <w:tabs>
          <w:tab w:val="left" w:pos="332"/>
        </w:tabs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Представлени</w:t>
      </w:r>
      <w:r w:rsidR="00C16107" w:rsidRPr="00D518A2">
        <w:rPr>
          <w:sz w:val="28"/>
          <w:szCs w:val="28"/>
        </w:rPr>
        <w:t>е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о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способах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экономии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семейного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pacing w:val="-2"/>
          <w:sz w:val="28"/>
          <w:szCs w:val="28"/>
        </w:rPr>
        <w:t>бюджета.</w:t>
      </w:r>
    </w:p>
    <w:p w:rsidR="00C16107" w:rsidRPr="00D518A2" w:rsidRDefault="00C16107" w:rsidP="00A02EF4">
      <w:pPr>
        <w:spacing w:before="6"/>
        <w:ind w:firstLine="567"/>
        <w:rPr>
          <w:sz w:val="28"/>
          <w:szCs w:val="28"/>
        </w:rPr>
      </w:pPr>
      <w:r w:rsidRPr="00D518A2">
        <w:rPr>
          <w:b/>
          <w:sz w:val="28"/>
          <w:szCs w:val="28"/>
        </w:rPr>
        <w:t>Предметные</w:t>
      </w:r>
      <w:r w:rsidR="0088035C" w:rsidRPr="00D518A2">
        <w:rPr>
          <w:b/>
          <w:sz w:val="28"/>
          <w:szCs w:val="28"/>
        </w:rPr>
        <w:t xml:space="preserve"> </w:t>
      </w:r>
      <w:r w:rsidRPr="00D518A2">
        <w:rPr>
          <w:b/>
          <w:sz w:val="28"/>
          <w:szCs w:val="28"/>
        </w:rPr>
        <w:t>результаты</w:t>
      </w:r>
      <w:r w:rsidR="0088035C" w:rsidRPr="00D518A2">
        <w:rPr>
          <w:b/>
          <w:sz w:val="28"/>
          <w:szCs w:val="28"/>
        </w:rPr>
        <w:t xml:space="preserve"> </w:t>
      </w:r>
      <w:r w:rsidRPr="00D518A2">
        <w:rPr>
          <w:sz w:val="28"/>
          <w:szCs w:val="28"/>
        </w:rPr>
        <w:t>изучения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блока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b/>
          <w:sz w:val="28"/>
          <w:szCs w:val="28"/>
        </w:rPr>
        <w:t>«Глобальная</w:t>
      </w:r>
      <w:r w:rsidR="0088035C" w:rsidRPr="00D518A2">
        <w:rPr>
          <w:b/>
          <w:sz w:val="28"/>
          <w:szCs w:val="28"/>
        </w:rPr>
        <w:t xml:space="preserve"> </w:t>
      </w:r>
      <w:r w:rsidRPr="00D518A2">
        <w:rPr>
          <w:b/>
          <w:spacing w:val="-2"/>
          <w:sz w:val="28"/>
          <w:szCs w:val="28"/>
        </w:rPr>
        <w:t>компетентность»</w:t>
      </w:r>
      <w:r w:rsidRPr="00D518A2">
        <w:rPr>
          <w:spacing w:val="-2"/>
          <w:sz w:val="28"/>
          <w:szCs w:val="28"/>
        </w:rPr>
        <w:t>:</w:t>
      </w:r>
    </w:p>
    <w:p w:rsidR="00C16107" w:rsidRPr="00D518A2" w:rsidRDefault="0088035C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744" w:firstLine="567"/>
        <w:jc w:val="both"/>
        <w:rPr>
          <w:sz w:val="28"/>
          <w:szCs w:val="28"/>
        </w:rPr>
      </w:pPr>
      <w:r w:rsidRPr="00D518A2">
        <w:rPr>
          <w:sz w:val="28"/>
          <w:szCs w:val="28"/>
        </w:rPr>
        <w:t>С</w:t>
      </w:r>
      <w:r w:rsidR="00C16107" w:rsidRPr="00D518A2">
        <w:rPr>
          <w:sz w:val="28"/>
          <w:szCs w:val="28"/>
        </w:rPr>
        <w:t>пособность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рассматривать вопросы и ситуации мес</w:t>
      </w:r>
      <w:r w:rsidR="00A02EF4" w:rsidRPr="00D518A2">
        <w:rPr>
          <w:sz w:val="28"/>
          <w:szCs w:val="28"/>
        </w:rPr>
        <w:t>тного, глобального и межкультур</w:t>
      </w:r>
      <w:r w:rsidR="00C16107" w:rsidRPr="00D518A2">
        <w:rPr>
          <w:sz w:val="28"/>
          <w:szCs w:val="28"/>
        </w:rPr>
        <w:t>ного</w:t>
      </w:r>
      <w:r w:rsidR="00D518A2"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значения</w:t>
      </w:r>
      <w:r w:rsidR="00D518A2"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(например,</w:t>
      </w:r>
      <w:r w:rsidR="00D518A2"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бедность,</w:t>
      </w:r>
      <w:r w:rsidR="00D518A2"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экономическая</w:t>
      </w:r>
      <w:r w:rsidR="00D518A2"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взаимозависимость,</w:t>
      </w:r>
      <w:r w:rsidR="00D518A2"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миграция,</w:t>
      </w:r>
      <w:r w:rsidR="00D518A2" w:rsidRPr="00D518A2">
        <w:rPr>
          <w:sz w:val="28"/>
          <w:szCs w:val="28"/>
        </w:rPr>
        <w:t xml:space="preserve"> </w:t>
      </w:r>
      <w:r w:rsidR="00A02EF4" w:rsidRPr="00D518A2">
        <w:rPr>
          <w:sz w:val="28"/>
          <w:szCs w:val="28"/>
        </w:rPr>
        <w:t>нера</w:t>
      </w:r>
      <w:r w:rsidR="00C16107" w:rsidRPr="00D518A2">
        <w:rPr>
          <w:sz w:val="28"/>
          <w:szCs w:val="28"/>
        </w:rPr>
        <w:t>венство, экологические риски, конфликты, культурные различия и стереотипы);</w:t>
      </w:r>
    </w:p>
    <w:p w:rsidR="00C16107" w:rsidRPr="00D518A2" w:rsidRDefault="00D518A2" w:rsidP="00A02EF4">
      <w:pPr>
        <w:pStyle w:val="a4"/>
        <w:numPr>
          <w:ilvl w:val="0"/>
          <w:numId w:val="12"/>
        </w:numPr>
        <w:tabs>
          <w:tab w:val="left" w:pos="303"/>
        </w:tabs>
        <w:ind w:left="0" w:firstLine="567"/>
        <w:jc w:val="both"/>
        <w:rPr>
          <w:sz w:val="28"/>
          <w:szCs w:val="28"/>
        </w:rPr>
      </w:pPr>
      <w:r w:rsidRPr="00D518A2">
        <w:rPr>
          <w:sz w:val="28"/>
          <w:szCs w:val="28"/>
        </w:rPr>
        <w:t>О</w:t>
      </w:r>
      <w:r w:rsidR="00C16107" w:rsidRPr="00D518A2">
        <w:rPr>
          <w:sz w:val="28"/>
          <w:szCs w:val="28"/>
        </w:rPr>
        <w:t>владение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навыками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взглядами,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необходимыми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для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жизни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во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взаимосвязанном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pacing w:val="-2"/>
          <w:sz w:val="28"/>
          <w:szCs w:val="28"/>
        </w:rPr>
        <w:t>мире;</w:t>
      </w:r>
    </w:p>
    <w:p w:rsidR="00C16107" w:rsidRPr="00D518A2" w:rsidRDefault="00D518A2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1162" w:firstLine="567"/>
        <w:rPr>
          <w:sz w:val="28"/>
          <w:szCs w:val="28"/>
        </w:rPr>
      </w:pPr>
      <w:r w:rsidRPr="00D518A2">
        <w:rPr>
          <w:sz w:val="28"/>
          <w:szCs w:val="28"/>
        </w:rPr>
        <w:t>С</w:t>
      </w:r>
      <w:r w:rsidR="00C16107" w:rsidRPr="00D518A2">
        <w:rPr>
          <w:sz w:val="28"/>
          <w:szCs w:val="28"/>
        </w:rPr>
        <w:t>пособность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использовать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знания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о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мире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критически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мыслить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при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рассуждении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о глобальных событиях;</w:t>
      </w:r>
    </w:p>
    <w:p w:rsidR="00C16107" w:rsidRPr="00D518A2" w:rsidRDefault="00D518A2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665" w:firstLine="567"/>
        <w:rPr>
          <w:sz w:val="28"/>
          <w:szCs w:val="28"/>
        </w:rPr>
      </w:pPr>
      <w:r w:rsidRPr="00D518A2">
        <w:rPr>
          <w:sz w:val="28"/>
          <w:szCs w:val="28"/>
        </w:rPr>
        <w:t>С</w:t>
      </w:r>
      <w:r w:rsidR="00C16107" w:rsidRPr="00D518A2">
        <w:rPr>
          <w:sz w:val="28"/>
          <w:szCs w:val="28"/>
        </w:rPr>
        <w:t>пособность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задавать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вопросы,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анализировать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информацию,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объяснять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явления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и</w:t>
      </w:r>
      <w:r w:rsidRPr="00D518A2">
        <w:rPr>
          <w:sz w:val="28"/>
          <w:szCs w:val="28"/>
        </w:rPr>
        <w:t xml:space="preserve"> </w:t>
      </w:r>
      <w:r w:rsidR="00A02EF4" w:rsidRPr="00D518A2">
        <w:rPr>
          <w:sz w:val="28"/>
          <w:szCs w:val="28"/>
        </w:rPr>
        <w:t>выра</w:t>
      </w:r>
      <w:r w:rsidR="00C16107" w:rsidRPr="00D518A2">
        <w:rPr>
          <w:sz w:val="28"/>
          <w:szCs w:val="28"/>
        </w:rPr>
        <w:t>батывать собственную позицию;</w:t>
      </w:r>
    </w:p>
    <w:p w:rsidR="00C16107" w:rsidRPr="00D518A2" w:rsidRDefault="00D518A2" w:rsidP="00A02EF4">
      <w:pPr>
        <w:pStyle w:val="a4"/>
        <w:numPr>
          <w:ilvl w:val="0"/>
          <w:numId w:val="12"/>
        </w:numPr>
        <w:tabs>
          <w:tab w:val="left" w:pos="373"/>
        </w:tabs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С</w:t>
      </w:r>
      <w:r w:rsidR="00C16107" w:rsidRPr="00D518A2">
        <w:rPr>
          <w:sz w:val="28"/>
          <w:szCs w:val="28"/>
        </w:rPr>
        <w:t>пособность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находить,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анализировать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критически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оценивать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сообщения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pacing w:val="-4"/>
          <w:sz w:val="28"/>
          <w:szCs w:val="28"/>
        </w:rPr>
        <w:t>СМИ;</w:t>
      </w:r>
    </w:p>
    <w:p w:rsidR="00C16107" w:rsidRPr="00D518A2" w:rsidRDefault="00D518A2" w:rsidP="00A02EF4">
      <w:pPr>
        <w:pStyle w:val="a4"/>
        <w:numPr>
          <w:ilvl w:val="0"/>
          <w:numId w:val="12"/>
        </w:numPr>
        <w:tabs>
          <w:tab w:val="left" w:pos="303"/>
        </w:tabs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С</w:t>
      </w:r>
      <w:r w:rsidR="00C16107" w:rsidRPr="00D518A2">
        <w:rPr>
          <w:sz w:val="28"/>
          <w:szCs w:val="28"/>
        </w:rPr>
        <w:t>пособность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понимать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ценить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различные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точки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зрения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pacing w:val="-2"/>
          <w:sz w:val="28"/>
          <w:szCs w:val="28"/>
        </w:rPr>
        <w:t>мировоззрения;</w:t>
      </w:r>
    </w:p>
    <w:p w:rsidR="00C16107" w:rsidRPr="00D518A2" w:rsidRDefault="00D518A2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983" w:firstLine="567"/>
        <w:rPr>
          <w:sz w:val="28"/>
          <w:szCs w:val="28"/>
        </w:rPr>
      </w:pPr>
      <w:r w:rsidRPr="00D518A2">
        <w:rPr>
          <w:sz w:val="28"/>
          <w:szCs w:val="28"/>
        </w:rPr>
        <w:t>С</w:t>
      </w:r>
      <w:r w:rsidR="00C16107" w:rsidRPr="00D518A2">
        <w:rPr>
          <w:sz w:val="28"/>
          <w:szCs w:val="28"/>
        </w:rPr>
        <w:t>пособность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наладить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позитивное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взаимодействие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с людьми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разного</w:t>
      </w:r>
      <w:r w:rsidRPr="00D518A2">
        <w:rPr>
          <w:sz w:val="28"/>
          <w:szCs w:val="28"/>
        </w:rPr>
        <w:t xml:space="preserve"> </w:t>
      </w:r>
      <w:r w:rsidR="00C16107" w:rsidRPr="00D518A2">
        <w:rPr>
          <w:sz w:val="28"/>
          <w:szCs w:val="28"/>
        </w:rPr>
        <w:t>национального, этнического, религиозного, социального или культурного происхождения или пола.</w:t>
      </w:r>
    </w:p>
    <w:p w:rsidR="00C16107" w:rsidRPr="00D518A2" w:rsidRDefault="00C16107" w:rsidP="00A02EF4">
      <w:pPr>
        <w:spacing w:before="149"/>
        <w:ind w:firstLine="567"/>
        <w:rPr>
          <w:b/>
          <w:sz w:val="28"/>
          <w:szCs w:val="28"/>
        </w:rPr>
      </w:pPr>
      <w:r w:rsidRPr="00D518A2">
        <w:rPr>
          <w:b/>
          <w:sz w:val="28"/>
          <w:szCs w:val="28"/>
        </w:rPr>
        <w:t>Предметные</w:t>
      </w:r>
      <w:r w:rsidR="0088035C" w:rsidRPr="00D518A2">
        <w:rPr>
          <w:b/>
          <w:sz w:val="28"/>
          <w:szCs w:val="28"/>
        </w:rPr>
        <w:t xml:space="preserve"> </w:t>
      </w:r>
      <w:r w:rsidRPr="00D518A2">
        <w:rPr>
          <w:b/>
          <w:sz w:val="28"/>
          <w:szCs w:val="28"/>
        </w:rPr>
        <w:t>результаты</w:t>
      </w:r>
      <w:r w:rsidR="0088035C" w:rsidRPr="00D518A2">
        <w:rPr>
          <w:b/>
          <w:sz w:val="28"/>
          <w:szCs w:val="28"/>
        </w:rPr>
        <w:t xml:space="preserve"> </w:t>
      </w:r>
      <w:r w:rsidR="0088035C" w:rsidRPr="00D518A2">
        <w:rPr>
          <w:sz w:val="28"/>
          <w:szCs w:val="28"/>
        </w:rPr>
        <w:t>изучени</w:t>
      </w:r>
      <w:r w:rsidRPr="00D518A2">
        <w:rPr>
          <w:sz w:val="28"/>
          <w:szCs w:val="28"/>
        </w:rPr>
        <w:t>я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блока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b/>
          <w:sz w:val="28"/>
          <w:szCs w:val="28"/>
        </w:rPr>
        <w:t>«Креативное</w:t>
      </w:r>
      <w:r w:rsidR="0088035C" w:rsidRPr="00D518A2">
        <w:rPr>
          <w:b/>
          <w:sz w:val="28"/>
          <w:szCs w:val="28"/>
        </w:rPr>
        <w:t xml:space="preserve"> </w:t>
      </w:r>
      <w:r w:rsidRPr="00D518A2">
        <w:rPr>
          <w:b/>
          <w:spacing w:val="-2"/>
          <w:sz w:val="28"/>
          <w:szCs w:val="28"/>
        </w:rPr>
        <w:t>мышление»: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03"/>
        </w:tabs>
        <w:ind w:left="0" w:right="593" w:firstLine="567"/>
        <w:rPr>
          <w:sz w:val="28"/>
          <w:szCs w:val="28"/>
        </w:rPr>
      </w:pPr>
      <w:r w:rsidRPr="00D518A2">
        <w:rPr>
          <w:sz w:val="28"/>
          <w:szCs w:val="28"/>
        </w:rPr>
        <w:t>умение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генерировать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новые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идеи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на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основе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существующей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информации,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например,</w:t>
      </w:r>
      <w:r w:rsidR="0088035C" w:rsidRPr="00D518A2">
        <w:rPr>
          <w:sz w:val="28"/>
          <w:szCs w:val="28"/>
        </w:rPr>
        <w:t xml:space="preserve"> </w:t>
      </w:r>
      <w:r w:rsidR="0068612F" w:rsidRPr="00D518A2">
        <w:rPr>
          <w:sz w:val="28"/>
          <w:szCs w:val="28"/>
        </w:rPr>
        <w:t>тек</w:t>
      </w:r>
      <w:r w:rsidRPr="00D518A2">
        <w:rPr>
          <w:sz w:val="28"/>
          <w:szCs w:val="28"/>
        </w:rPr>
        <w:t>ста или изображения;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72"/>
        </w:tabs>
        <w:spacing w:before="1"/>
        <w:ind w:left="0" w:right="802" w:firstLine="567"/>
        <w:rPr>
          <w:sz w:val="28"/>
          <w:szCs w:val="28"/>
        </w:rPr>
      </w:pPr>
      <w:r w:rsidRPr="00D518A2">
        <w:rPr>
          <w:sz w:val="28"/>
          <w:szCs w:val="28"/>
        </w:rPr>
        <w:t>практика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творчестве,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создавая,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например,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продолжение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или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альтернативное</w:t>
      </w:r>
      <w:r w:rsidR="0088035C" w:rsidRPr="00D518A2">
        <w:rPr>
          <w:sz w:val="28"/>
          <w:szCs w:val="28"/>
        </w:rPr>
        <w:t xml:space="preserve"> </w:t>
      </w:r>
      <w:r w:rsidR="0068612F" w:rsidRPr="00D518A2">
        <w:rPr>
          <w:sz w:val="28"/>
          <w:szCs w:val="28"/>
        </w:rPr>
        <w:t>оконча</w:t>
      </w:r>
      <w:r w:rsidRPr="00D518A2">
        <w:rPr>
          <w:sz w:val="28"/>
          <w:szCs w:val="28"/>
        </w:rPr>
        <w:t>ние любимой сказки;</w:t>
      </w:r>
    </w:p>
    <w:p w:rsidR="00C16107" w:rsidRPr="00D518A2" w:rsidRDefault="00C16107" w:rsidP="00A02EF4">
      <w:pPr>
        <w:pStyle w:val="a4"/>
        <w:numPr>
          <w:ilvl w:val="0"/>
          <w:numId w:val="12"/>
        </w:numPr>
        <w:tabs>
          <w:tab w:val="left" w:pos="373"/>
        </w:tabs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>стимулирование</w:t>
      </w:r>
      <w:r w:rsidR="0088035C" w:rsidRPr="00D518A2">
        <w:rPr>
          <w:sz w:val="28"/>
          <w:szCs w:val="28"/>
        </w:rPr>
        <w:t xml:space="preserve"> развити</w:t>
      </w:r>
      <w:r w:rsidRPr="00D518A2">
        <w:rPr>
          <w:sz w:val="28"/>
          <w:szCs w:val="28"/>
        </w:rPr>
        <w:t>я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воображения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и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фантазии,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творческую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z w:val="28"/>
          <w:szCs w:val="28"/>
        </w:rPr>
        <w:t>активность</w:t>
      </w:r>
      <w:r w:rsidR="0088035C" w:rsidRPr="00D518A2">
        <w:rPr>
          <w:sz w:val="28"/>
          <w:szCs w:val="28"/>
        </w:rPr>
        <w:t xml:space="preserve"> </w:t>
      </w:r>
      <w:r w:rsidRPr="00D518A2">
        <w:rPr>
          <w:spacing w:val="-2"/>
          <w:sz w:val="28"/>
          <w:szCs w:val="28"/>
        </w:rPr>
        <w:t>детей.</w:t>
      </w:r>
    </w:p>
    <w:p w:rsidR="00122B2F" w:rsidRPr="00D518A2" w:rsidRDefault="00122B2F" w:rsidP="00A02EF4">
      <w:pPr>
        <w:pStyle w:val="a3"/>
        <w:spacing w:before="9"/>
        <w:ind w:firstLine="567"/>
        <w:rPr>
          <w:sz w:val="28"/>
          <w:szCs w:val="28"/>
        </w:rPr>
      </w:pPr>
    </w:p>
    <w:p w:rsidR="00122B2F" w:rsidRPr="00D518A2" w:rsidRDefault="0068612F" w:rsidP="0068612F">
      <w:pPr>
        <w:pStyle w:val="2"/>
        <w:tabs>
          <w:tab w:val="left" w:pos="4301"/>
        </w:tabs>
        <w:spacing w:before="1"/>
        <w:ind w:left="567" w:right="2017"/>
        <w:jc w:val="center"/>
        <w:rPr>
          <w:sz w:val="28"/>
          <w:szCs w:val="28"/>
        </w:rPr>
      </w:pPr>
      <w:bookmarkStart w:id="3" w:name="_Toc238577606"/>
      <w:r w:rsidRPr="00D518A2">
        <w:rPr>
          <w:sz w:val="28"/>
          <w:szCs w:val="28"/>
        </w:rPr>
        <w:t xml:space="preserve">3. </w:t>
      </w:r>
      <w:r w:rsidR="00A02EF4" w:rsidRPr="00D518A2">
        <w:rPr>
          <w:sz w:val="28"/>
          <w:szCs w:val="28"/>
        </w:rPr>
        <w:t>Содержание</w:t>
      </w:r>
      <w:r w:rsidR="0088035C" w:rsidRPr="00D518A2">
        <w:rPr>
          <w:sz w:val="28"/>
          <w:szCs w:val="28"/>
        </w:rPr>
        <w:t xml:space="preserve"> </w:t>
      </w:r>
      <w:r w:rsidR="00A02EF4" w:rsidRPr="00D518A2">
        <w:rPr>
          <w:sz w:val="28"/>
          <w:szCs w:val="28"/>
        </w:rPr>
        <w:t>курса</w:t>
      </w:r>
      <w:r w:rsidR="0088035C" w:rsidRPr="00D518A2">
        <w:rPr>
          <w:sz w:val="28"/>
          <w:szCs w:val="28"/>
        </w:rPr>
        <w:t xml:space="preserve"> </w:t>
      </w:r>
      <w:r w:rsidR="00A02EF4" w:rsidRPr="00D518A2">
        <w:rPr>
          <w:sz w:val="28"/>
          <w:szCs w:val="28"/>
        </w:rPr>
        <w:t>внеурочной</w:t>
      </w:r>
      <w:r w:rsidR="0088035C" w:rsidRPr="00D518A2">
        <w:rPr>
          <w:sz w:val="28"/>
          <w:szCs w:val="28"/>
        </w:rPr>
        <w:t xml:space="preserve"> </w:t>
      </w:r>
      <w:r w:rsidR="00A02EF4" w:rsidRPr="00D518A2">
        <w:rPr>
          <w:sz w:val="28"/>
          <w:szCs w:val="28"/>
        </w:rPr>
        <w:t>деятельности</w:t>
      </w:r>
      <w:bookmarkEnd w:id="3"/>
    </w:p>
    <w:p w:rsidR="00122B2F" w:rsidRPr="00D518A2" w:rsidRDefault="00122B2F" w:rsidP="00A02EF4">
      <w:pPr>
        <w:pStyle w:val="a3"/>
        <w:ind w:firstLine="567"/>
        <w:rPr>
          <w:b/>
          <w:sz w:val="28"/>
          <w:szCs w:val="28"/>
        </w:rPr>
      </w:pPr>
    </w:p>
    <w:p w:rsidR="009D1DE6" w:rsidRPr="00D518A2" w:rsidRDefault="009D1DE6" w:rsidP="00A02EF4">
      <w:pPr>
        <w:pStyle w:val="a5"/>
        <w:spacing w:before="0" w:after="0"/>
        <w:ind w:firstLine="567"/>
        <w:rPr>
          <w:b/>
          <w:bCs/>
          <w:i/>
          <w:sz w:val="28"/>
          <w:szCs w:val="28"/>
        </w:rPr>
      </w:pPr>
      <w:r w:rsidRPr="00D518A2">
        <w:rPr>
          <w:i/>
          <w:sz w:val="28"/>
          <w:szCs w:val="28"/>
        </w:rPr>
        <w:t xml:space="preserve">Читательская грамотность: </w:t>
      </w:r>
    </w:p>
    <w:p w:rsidR="009D1DE6" w:rsidRPr="00D518A2" w:rsidRDefault="009D1DE6" w:rsidP="00A02EF4">
      <w:pPr>
        <w:widowControl/>
        <w:numPr>
          <w:ilvl w:val="0"/>
          <w:numId w:val="14"/>
        </w:numPr>
        <w:autoSpaceDE/>
        <w:autoSpaceDN/>
        <w:ind w:left="0" w:firstLine="567"/>
        <w:jc w:val="both"/>
        <w:rPr>
          <w:sz w:val="28"/>
          <w:szCs w:val="28"/>
        </w:rPr>
      </w:pPr>
      <w:r w:rsidRPr="00D518A2">
        <w:rPr>
          <w:sz w:val="28"/>
          <w:szCs w:val="28"/>
        </w:rPr>
        <w:t xml:space="preserve">понятия «художественный» и «научно-познавательный»; </w:t>
      </w:r>
    </w:p>
    <w:p w:rsidR="009D1DE6" w:rsidRPr="00D518A2" w:rsidRDefault="009D1DE6" w:rsidP="00A02EF4">
      <w:pPr>
        <w:widowControl/>
        <w:numPr>
          <w:ilvl w:val="0"/>
          <w:numId w:val="14"/>
        </w:numPr>
        <w:autoSpaceDE/>
        <w:autoSpaceDN/>
        <w:ind w:left="0" w:firstLine="567"/>
        <w:jc w:val="both"/>
        <w:rPr>
          <w:sz w:val="28"/>
          <w:szCs w:val="28"/>
        </w:rPr>
      </w:pPr>
      <w:r w:rsidRPr="00D518A2">
        <w:rPr>
          <w:sz w:val="28"/>
          <w:szCs w:val="28"/>
        </w:rPr>
        <w:t>жанровое сходство и различия художественных и научно-познавательных текстов;</w:t>
      </w:r>
    </w:p>
    <w:p w:rsidR="009D1DE6" w:rsidRPr="00D518A2" w:rsidRDefault="009D1DE6" w:rsidP="00A02EF4">
      <w:pPr>
        <w:widowControl/>
        <w:numPr>
          <w:ilvl w:val="0"/>
          <w:numId w:val="14"/>
        </w:numPr>
        <w:autoSpaceDE/>
        <w:autoSpaceDN/>
        <w:ind w:left="0" w:firstLine="567"/>
        <w:jc w:val="both"/>
        <w:rPr>
          <w:sz w:val="28"/>
          <w:szCs w:val="28"/>
        </w:rPr>
      </w:pPr>
      <w:r w:rsidRPr="00D518A2">
        <w:rPr>
          <w:sz w:val="28"/>
          <w:szCs w:val="28"/>
        </w:rPr>
        <w:t xml:space="preserve"> составление характеристики героев прочитанных произведений; </w:t>
      </w:r>
    </w:p>
    <w:p w:rsidR="009D1DE6" w:rsidRPr="00D518A2" w:rsidRDefault="009D1DE6" w:rsidP="00A02EF4">
      <w:pPr>
        <w:widowControl/>
        <w:numPr>
          <w:ilvl w:val="0"/>
          <w:numId w:val="14"/>
        </w:numPr>
        <w:autoSpaceDE/>
        <w:autoSpaceDN/>
        <w:ind w:left="0" w:firstLine="567"/>
        <w:jc w:val="both"/>
        <w:rPr>
          <w:sz w:val="28"/>
          <w:szCs w:val="28"/>
        </w:rPr>
      </w:pPr>
      <w:r w:rsidRPr="00D518A2">
        <w:rPr>
          <w:sz w:val="28"/>
          <w:szCs w:val="28"/>
        </w:rPr>
        <w:t xml:space="preserve">деление текстов на части, составление плана; </w:t>
      </w:r>
    </w:p>
    <w:p w:rsidR="009D1DE6" w:rsidRPr="00D518A2" w:rsidRDefault="009D1DE6" w:rsidP="00A02EF4">
      <w:pPr>
        <w:widowControl/>
        <w:numPr>
          <w:ilvl w:val="0"/>
          <w:numId w:val="14"/>
        </w:numPr>
        <w:autoSpaceDE/>
        <w:autoSpaceDN/>
        <w:ind w:left="0" w:firstLine="567"/>
        <w:jc w:val="both"/>
        <w:rPr>
          <w:sz w:val="28"/>
          <w:szCs w:val="28"/>
        </w:rPr>
      </w:pPr>
      <w:r w:rsidRPr="00D518A2">
        <w:rPr>
          <w:sz w:val="28"/>
          <w:szCs w:val="28"/>
        </w:rPr>
        <w:t>ответы по содержанию прочитанных произведений, эмоциональная и личностная оценка прочитанного;</w:t>
      </w:r>
    </w:p>
    <w:p w:rsidR="009D1DE6" w:rsidRPr="00D518A2" w:rsidRDefault="009D1DE6" w:rsidP="00A02EF4">
      <w:pPr>
        <w:ind w:firstLine="567"/>
        <w:jc w:val="both"/>
        <w:rPr>
          <w:i/>
          <w:spacing w:val="4"/>
          <w:sz w:val="28"/>
          <w:szCs w:val="28"/>
        </w:rPr>
      </w:pPr>
      <w:r w:rsidRPr="00D518A2">
        <w:rPr>
          <w:i/>
          <w:spacing w:val="4"/>
          <w:sz w:val="28"/>
          <w:szCs w:val="28"/>
        </w:rPr>
        <w:t>Математическая грамотность:</w:t>
      </w:r>
    </w:p>
    <w:p w:rsidR="009D1DE6" w:rsidRPr="00D518A2" w:rsidRDefault="009D1DE6" w:rsidP="00A02EF4">
      <w:pPr>
        <w:widowControl/>
        <w:numPr>
          <w:ilvl w:val="0"/>
          <w:numId w:val="15"/>
        </w:numPr>
        <w:autoSpaceDE/>
        <w:autoSpaceDN/>
        <w:ind w:left="0" w:firstLine="567"/>
        <w:jc w:val="both"/>
        <w:rPr>
          <w:spacing w:val="4"/>
          <w:sz w:val="28"/>
          <w:szCs w:val="28"/>
        </w:rPr>
      </w:pPr>
      <w:r w:rsidRPr="00D518A2">
        <w:rPr>
          <w:spacing w:val="4"/>
          <w:sz w:val="28"/>
          <w:szCs w:val="28"/>
        </w:rPr>
        <w:lastRenderedPageBreak/>
        <w:t xml:space="preserve">нахождение значений математических выражений в пределах 100, составление числовых выражений и нахождение их значений. Состав чисел первого и второго десятка, задание на нахождение суммы; </w:t>
      </w:r>
    </w:p>
    <w:p w:rsidR="009D1DE6" w:rsidRPr="00D518A2" w:rsidRDefault="009D1DE6" w:rsidP="00A02EF4">
      <w:pPr>
        <w:widowControl/>
        <w:numPr>
          <w:ilvl w:val="0"/>
          <w:numId w:val="15"/>
        </w:numPr>
        <w:autoSpaceDE/>
        <w:autoSpaceDN/>
        <w:ind w:left="0" w:firstLine="567"/>
        <w:jc w:val="both"/>
        <w:rPr>
          <w:spacing w:val="4"/>
          <w:sz w:val="28"/>
          <w:szCs w:val="28"/>
        </w:rPr>
      </w:pPr>
      <w:r w:rsidRPr="00D518A2">
        <w:rPr>
          <w:spacing w:val="4"/>
          <w:sz w:val="28"/>
          <w:szCs w:val="28"/>
        </w:rPr>
        <w:t>задачи на нахождение части числа, задачи на увеличение и уменьшение числа на несколько единиц, чтение и заполнение таблиц, столбчатых диаграмм, календарь, логические задачи, ложные и истинные высказывания, построение геометрических фигур, нахождение длины ломаной, диаметр окружности, периметр треугольника.</w:t>
      </w:r>
    </w:p>
    <w:p w:rsidR="009D1DE6" w:rsidRPr="00D518A2" w:rsidRDefault="009D1DE6" w:rsidP="00A02EF4">
      <w:pPr>
        <w:ind w:firstLine="567"/>
        <w:jc w:val="both"/>
        <w:rPr>
          <w:i/>
          <w:sz w:val="28"/>
          <w:szCs w:val="28"/>
        </w:rPr>
      </w:pPr>
      <w:r w:rsidRPr="00D518A2">
        <w:rPr>
          <w:i/>
          <w:sz w:val="28"/>
          <w:szCs w:val="28"/>
        </w:rPr>
        <w:t xml:space="preserve">Финансовая грамотность: </w:t>
      </w:r>
    </w:p>
    <w:p w:rsidR="009D1DE6" w:rsidRPr="00D518A2" w:rsidRDefault="009D1DE6" w:rsidP="00A02EF4">
      <w:pPr>
        <w:widowControl/>
        <w:numPr>
          <w:ilvl w:val="0"/>
          <w:numId w:val="16"/>
        </w:numPr>
        <w:autoSpaceDE/>
        <w:autoSpaceDN/>
        <w:ind w:left="0" w:firstLine="567"/>
        <w:jc w:val="both"/>
        <w:rPr>
          <w:sz w:val="28"/>
          <w:szCs w:val="28"/>
        </w:rPr>
      </w:pPr>
      <w:r w:rsidRPr="00D518A2">
        <w:rPr>
          <w:sz w:val="28"/>
          <w:szCs w:val="28"/>
        </w:rPr>
        <w:t>деньги, аверс и реверс монеты, кредиты, вклады, банковская карта, правила безопасного использования банковских карт, фальшивые и повреждённые деньги, средства защиты российских банкнот, валюта.</w:t>
      </w:r>
    </w:p>
    <w:p w:rsidR="009D1DE6" w:rsidRPr="00D518A2" w:rsidRDefault="009D1DE6" w:rsidP="00A02EF4">
      <w:pPr>
        <w:ind w:firstLine="567"/>
        <w:jc w:val="both"/>
        <w:rPr>
          <w:i/>
          <w:sz w:val="28"/>
          <w:szCs w:val="28"/>
        </w:rPr>
      </w:pPr>
      <w:r w:rsidRPr="00D518A2">
        <w:rPr>
          <w:i/>
          <w:sz w:val="28"/>
          <w:szCs w:val="28"/>
        </w:rPr>
        <w:t xml:space="preserve">Естественно-научная грамотность: </w:t>
      </w:r>
    </w:p>
    <w:p w:rsidR="009D1DE6" w:rsidRPr="00D518A2" w:rsidRDefault="009D1DE6" w:rsidP="00A02EF4">
      <w:pPr>
        <w:widowControl/>
        <w:numPr>
          <w:ilvl w:val="0"/>
          <w:numId w:val="16"/>
        </w:numPr>
        <w:autoSpaceDE/>
        <w:autoSpaceDN/>
        <w:ind w:left="0" w:firstLine="567"/>
        <w:jc w:val="both"/>
        <w:rPr>
          <w:sz w:val="28"/>
          <w:szCs w:val="28"/>
        </w:rPr>
      </w:pPr>
      <w:r w:rsidRPr="00D518A2">
        <w:rPr>
          <w:sz w:val="28"/>
          <w:szCs w:val="28"/>
        </w:rPr>
        <w:t>наблюдения и простейшие эксперименты с яблоком, овощами, мёдом, лесной землей, песком, глиной. Состав почвы, перегной. Состав и свойства древесины. Названия овощей, выделение среди овощей корнеплодов. Названия частей растений, виды корней, свойства корней. Представление о позвоночных животных.</w:t>
      </w:r>
    </w:p>
    <w:p w:rsidR="009D1DE6" w:rsidRPr="00D518A2" w:rsidRDefault="009D1DE6" w:rsidP="00A02EF4">
      <w:pPr>
        <w:ind w:firstLine="567"/>
        <w:rPr>
          <w:sz w:val="28"/>
          <w:szCs w:val="28"/>
        </w:rPr>
      </w:pPr>
    </w:p>
    <w:p w:rsidR="009D1DE6" w:rsidRPr="00D518A2" w:rsidRDefault="009D1DE6" w:rsidP="00A02EF4">
      <w:pPr>
        <w:ind w:firstLine="567"/>
        <w:rPr>
          <w:sz w:val="28"/>
          <w:szCs w:val="28"/>
        </w:rPr>
      </w:pPr>
      <w:r w:rsidRPr="00D518A2">
        <w:rPr>
          <w:sz w:val="28"/>
          <w:szCs w:val="28"/>
        </w:rPr>
        <w:t>Цифровые образовательные ресурсы:</w:t>
      </w:r>
    </w:p>
    <w:p w:rsidR="009D1DE6" w:rsidRPr="00D518A2" w:rsidRDefault="00377470" w:rsidP="00A02EF4">
      <w:pPr>
        <w:widowControl/>
        <w:numPr>
          <w:ilvl w:val="0"/>
          <w:numId w:val="13"/>
        </w:numPr>
        <w:autoSpaceDE/>
        <w:autoSpaceDN/>
        <w:ind w:left="0" w:firstLine="567"/>
        <w:rPr>
          <w:rFonts w:eastAsia="Calibri"/>
          <w:sz w:val="28"/>
          <w:szCs w:val="28"/>
        </w:rPr>
      </w:pPr>
      <w:hyperlink r:id="rId10" w:tgtFrame="_blank" w:history="1">
        <w:r w:rsidR="009D1DE6" w:rsidRPr="00D518A2">
          <w:rPr>
            <w:rFonts w:eastAsia="Calibri"/>
            <w:color w:val="0000FF"/>
            <w:sz w:val="28"/>
            <w:szCs w:val="28"/>
            <w:u w:val="single"/>
          </w:rPr>
          <w:t>uchi.</w:t>
        </w:r>
        <w:r w:rsidR="009D1DE6" w:rsidRPr="00D518A2">
          <w:rPr>
            <w:rFonts w:eastAsia="Calibri"/>
            <w:b/>
            <w:bCs/>
            <w:color w:val="0000FF"/>
            <w:sz w:val="28"/>
            <w:szCs w:val="28"/>
            <w:u w:val="single"/>
          </w:rPr>
          <w:t>ru</w:t>
        </w:r>
      </w:hyperlink>
      <w:r w:rsidR="009D1DE6" w:rsidRPr="00D518A2">
        <w:rPr>
          <w:rFonts w:eastAsia="Calibri"/>
          <w:sz w:val="28"/>
          <w:szCs w:val="28"/>
        </w:rPr>
        <w:t xml:space="preserve"> . </w:t>
      </w:r>
    </w:p>
    <w:p w:rsidR="009D1DE6" w:rsidRPr="00D518A2" w:rsidRDefault="00377470" w:rsidP="00A02EF4">
      <w:pPr>
        <w:widowControl/>
        <w:numPr>
          <w:ilvl w:val="0"/>
          <w:numId w:val="13"/>
        </w:numPr>
        <w:autoSpaceDE/>
        <w:autoSpaceDN/>
        <w:spacing w:after="200"/>
        <w:ind w:left="0" w:firstLine="567"/>
        <w:rPr>
          <w:rFonts w:eastAsia="Calibri"/>
          <w:sz w:val="28"/>
          <w:szCs w:val="28"/>
        </w:rPr>
      </w:pPr>
      <w:hyperlink r:id="rId11" w:tgtFrame="_blank" w:history="1">
        <w:r w:rsidR="009D1DE6" w:rsidRPr="00D518A2">
          <w:rPr>
            <w:rFonts w:eastAsia="Calibri"/>
            <w:b/>
            <w:bCs/>
            <w:color w:val="0000FF"/>
            <w:sz w:val="28"/>
            <w:szCs w:val="28"/>
            <w:u w:val="single"/>
          </w:rPr>
          <w:t>znanio</w:t>
        </w:r>
        <w:r w:rsidR="009D1DE6" w:rsidRPr="00D518A2">
          <w:rPr>
            <w:rFonts w:eastAsia="Calibri"/>
            <w:color w:val="0000FF"/>
            <w:sz w:val="28"/>
            <w:szCs w:val="28"/>
            <w:u w:val="single"/>
          </w:rPr>
          <w:t>.</w:t>
        </w:r>
        <w:r w:rsidR="009D1DE6" w:rsidRPr="00D518A2">
          <w:rPr>
            <w:rFonts w:eastAsia="Calibri"/>
            <w:b/>
            <w:bCs/>
            <w:color w:val="0000FF"/>
            <w:sz w:val="28"/>
            <w:szCs w:val="28"/>
            <w:u w:val="single"/>
          </w:rPr>
          <w:t>ru</w:t>
        </w:r>
      </w:hyperlink>
    </w:p>
    <w:p w:rsidR="009D1DE6" w:rsidRPr="00D518A2" w:rsidRDefault="00377470" w:rsidP="00A02EF4">
      <w:pPr>
        <w:widowControl/>
        <w:numPr>
          <w:ilvl w:val="0"/>
          <w:numId w:val="13"/>
        </w:numPr>
        <w:autoSpaceDE/>
        <w:autoSpaceDN/>
        <w:spacing w:after="200"/>
        <w:ind w:left="0" w:firstLine="567"/>
        <w:rPr>
          <w:rFonts w:eastAsia="Calibri"/>
          <w:sz w:val="28"/>
          <w:szCs w:val="28"/>
        </w:rPr>
      </w:pPr>
      <w:hyperlink r:id="rId12" w:tooltip="￯﾿ﾯ￯ﾾ﾿￯ﾾﾯ￯﾿ﾯ￯ﾾﾾ￯ﾾ﾿￯﾿ﾯ￯ﾾﾾ￯ﾾﾯ￯﾿ﾯ￯ﾾ﾿￯ﾾﾯ￯﾿ﾯ￯ﾾﾾ￯ﾾﾾ￯﾿ﾯ￯ﾾﾾ￯ﾾ﾿￯﾿ﾯ￯ﾾ﾿￯ﾾﾯ￯﾿ﾯ￯ﾾﾾ￯ﾾﾾ￯﾿ﾯ￯ﾾﾾ￯ﾾﾐ￯﾿ﾯ￯ﾾ﾿￯ﾾﾯ￯﾿ﾯ￯ﾾﾾ￯ﾾ﾿￯﾿ﾯ￯ﾾﾾ￯ﾾﾯ￯﾿ﾯ￯ﾾ﾿￯ﾾﾯ￯﾿ﾯ￯ﾾﾾ￯ﾾﾾ￯﾿ﾯ￯ﾾﾾ￯ﾾﾾ￯﾿ﾯ￯ﾾ﾿￯ﾾﾯ￯﾿ﾯ￯ﾾﾾ￯ﾾﾾ￯﾿ﾯ￯ﾾﾾ￯ﾾﾝ￯﾿ﾯ￯ﾾ﾿￯ﾾﾯ￯﾿ﾯ￯ﾾﾾ￯ﾾ﾿￯﾿ﾯ￯ﾾﾾ￯ﾾﾯ￯﾿ﾯ￯ﾾ﾿￯ﾾﾯ￯﾿ﾯ￯ﾾﾾ￯ﾾﾾ￯﾿ﾯ￯ﾾﾾ￯ﾾ﾿￯﾿ﾯ￯ﾾ﾿￯ﾾﾯ￯﾿ﾯ￯ﾾﾾ￯ﾾﾾ￯﾿ﾯ￯ﾾﾾ￯ﾾﾐ￯﾿ﾯ￯ﾾ﾿￯ﾾﾯ￯﾿ﾯ￯ﾾﾾ￯ﾾ" w:history="1">
        <w:r w:rsidR="009D1DE6" w:rsidRPr="00D518A2">
          <w:rPr>
            <w:rFonts w:eastAsia="Calibri"/>
            <w:color w:val="FF0000"/>
            <w:sz w:val="28"/>
            <w:szCs w:val="28"/>
            <w:u w:val="single"/>
          </w:rPr>
          <w:t>ns</w:t>
        </w:r>
        <w:r w:rsidR="009D1DE6" w:rsidRPr="00D518A2">
          <w:rPr>
            <w:rFonts w:eastAsia="Calibri"/>
            <w:color w:val="FF8C00"/>
            <w:sz w:val="28"/>
            <w:szCs w:val="28"/>
            <w:u w:val="single"/>
          </w:rPr>
          <w:t>portal.ru</w:t>
        </w:r>
      </w:hyperlink>
    </w:p>
    <w:p w:rsidR="009D1DE6" w:rsidRPr="00D518A2" w:rsidRDefault="00377470" w:rsidP="00A02EF4">
      <w:pPr>
        <w:widowControl/>
        <w:numPr>
          <w:ilvl w:val="0"/>
          <w:numId w:val="13"/>
        </w:numPr>
        <w:autoSpaceDE/>
        <w:autoSpaceDN/>
        <w:spacing w:before="100" w:after="100"/>
        <w:ind w:left="0" w:firstLine="567"/>
        <w:rPr>
          <w:sz w:val="28"/>
          <w:szCs w:val="28"/>
        </w:rPr>
      </w:pPr>
      <w:hyperlink r:id="rId13" w:tgtFrame="_blank" w:history="1">
        <w:r w:rsidR="009D1DE6" w:rsidRPr="00D518A2">
          <w:rPr>
            <w:rFonts w:eastAsia="Calibri"/>
            <w:color w:val="0000FF"/>
            <w:sz w:val="28"/>
            <w:szCs w:val="28"/>
            <w:u w:val="single"/>
          </w:rPr>
          <w:t>infourok.ru</w:t>
        </w:r>
      </w:hyperlink>
    </w:p>
    <w:p w:rsidR="009D1DE6" w:rsidRPr="00D518A2" w:rsidRDefault="009D1DE6" w:rsidP="00A02EF4">
      <w:pPr>
        <w:widowControl/>
        <w:numPr>
          <w:ilvl w:val="0"/>
          <w:numId w:val="13"/>
        </w:numPr>
        <w:autoSpaceDE/>
        <w:autoSpaceDN/>
        <w:spacing w:before="100" w:after="100"/>
        <w:ind w:left="0" w:firstLine="567"/>
        <w:rPr>
          <w:rFonts w:eastAsia="Calibri"/>
          <w:sz w:val="28"/>
          <w:szCs w:val="28"/>
        </w:rPr>
      </w:pPr>
      <w:r w:rsidRPr="00D518A2">
        <w:rPr>
          <w:sz w:val="28"/>
          <w:szCs w:val="28"/>
        </w:rPr>
        <w:t>yaklass.ru</w:t>
      </w:r>
    </w:p>
    <w:p w:rsidR="009D1DE6" w:rsidRPr="00D518A2" w:rsidRDefault="009D1DE6" w:rsidP="00A02EF4">
      <w:pPr>
        <w:widowControl/>
        <w:numPr>
          <w:ilvl w:val="0"/>
          <w:numId w:val="13"/>
        </w:numPr>
        <w:autoSpaceDE/>
        <w:autoSpaceDN/>
        <w:spacing w:before="100" w:after="100"/>
        <w:ind w:left="0" w:firstLine="567"/>
        <w:rPr>
          <w:sz w:val="28"/>
          <w:szCs w:val="28"/>
        </w:rPr>
      </w:pPr>
      <w:r w:rsidRPr="00D518A2">
        <w:rPr>
          <w:sz w:val="28"/>
          <w:szCs w:val="28"/>
        </w:rPr>
        <w:t xml:space="preserve">prodlenka.org. </w:t>
      </w:r>
    </w:p>
    <w:p w:rsidR="009D1DE6" w:rsidRPr="00D518A2" w:rsidRDefault="009D1DE6" w:rsidP="00A02EF4">
      <w:pPr>
        <w:widowControl/>
        <w:numPr>
          <w:ilvl w:val="0"/>
          <w:numId w:val="13"/>
        </w:numPr>
        <w:autoSpaceDE/>
        <w:autoSpaceDN/>
        <w:spacing w:before="100" w:after="100"/>
        <w:ind w:left="0" w:firstLine="567"/>
        <w:rPr>
          <w:sz w:val="28"/>
          <w:szCs w:val="28"/>
        </w:rPr>
      </w:pPr>
      <w:r w:rsidRPr="00D518A2">
        <w:rPr>
          <w:rFonts w:eastAsia="Calibri"/>
          <w:sz w:val="28"/>
          <w:szCs w:val="28"/>
        </w:rPr>
        <w:t>Онлайн-читать. рф</w:t>
      </w:r>
    </w:p>
    <w:p w:rsidR="009D1DE6" w:rsidRPr="00D518A2" w:rsidRDefault="009D1DE6" w:rsidP="00A02EF4">
      <w:pPr>
        <w:widowControl/>
        <w:numPr>
          <w:ilvl w:val="0"/>
          <w:numId w:val="13"/>
        </w:numPr>
        <w:autoSpaceDE/>
        <w:autoSpaceDN/>
        <w:spacing w:after="200"/>
        <w:ind w:left="0" w:firstLine="567"/>
        <w:rPr>
          <w:sz w:val="28"/>
          <w:szCs w:val="28"/>
        </w:rPr>
      </w:pPr>
      <w:r w:rsidRPr="00D518A2">
        <w:rPr>
          <w:rFonts w:eastAsia="Calibri"/>
          <w:sz w:val="28"/>
          <w:szCs w:val="28"/>
        </w:rPr>
        <w:t>Videourok.net</w:t>
      </w:r>
    </w:p>
    <w:p w:rsidR="00C16107" w:rsidRPr="00D518A2" w:rsidRDefault="00C16107" w:rsidP="00A02EF4">
      <w:pPr>
        <w:pStyle w:val="a3"/>
        <w:ind w:firstLine="567"/>
        <w:rPr>
          <w:sz w:val="28"/>
          <w:szCs w:val="28"/>
        </w:rPr>
      </w:pPr>
    </w:p>
    <w:p w:rsidR="00122B2F" w:rsidRPr="00D518A2" w:rsidRDefault="00122B2F" w:rsidP="00A02EF4">
      <w:pPr>
        <w:pStyle w:val="a3"/>
        <w:spacing w:before="4"/>
        <w:ind w:firstLine="567"/>
        <w:rPr>
          <w:sz w:val="28"/>
          <w:szCs w:val="28"/>
        </w:rPr>
      </w:pPr>
    </w:p>
    <w:p w:rsidR="00122B2F" w:rsidRPr="00D518A2" w:rsidRDefault="0068612F" w:rsidP="0068612F">
      <w:pPr>
        <w:pStyle w:val="2"/>
        <w:tabs>
          <w:tab w:val="left" w:pos="2974"/>
        </w:tabs>
        <w:ind w:left="567"/>
        <w:jc w:val="center"/>
        <w:rPr>
          <w:sz w:val="28"/>
          <w:szCs w:val="28"/>
        </w:rPr>
      </w:pPr>
      <w:bookmarkStart w:id="4" w:name="_TOC_250000"/>
      <w:bookmarkStart w:id="5" w:name="_Toc238577607"/>
      <w:r w:rsidRPr="00D518A2">
        <w:rPr>
          <w:sz w:val="28"/>
          <w:szCs w:val="28"/>
        </w:rPr>
        <w:t xml:space="preserve">4. </w:t>
      </w:r>
      <w:r w:rsidR="00A02EF4" w:rsidRPr="00D518A2">
        <w:rPr>
          <w:sz w:val="28"/>
          <w:szCs w:val="28"/>
        </w:rPr>
        <w:t>Тематическое</w:t>
      </w:r>
      <w:r w:rsidR="00642667" w:rsidRPr="00D518A2">
        <w:rPr>
          <w:sz w:val="28"/>
          <w:szCs w:val="28"/>
        </w:rPr>
        <w:t xml:space="preserve"> </w:t>
      </w:r>
      <w:r w:rsidR="00A02EF4" w:rsidRPr="00D518A2">
        <w:rPr>
          <w:sz w:val="28"/>
          <w:szCs w:val="28"/>
        </w:rPr>
        <w:t>планирование</w:t>
      </w:r>
      <w:bookmarkEnd w:id="4"/>
      <w:bookmarkEnd w:id="5"/>
    </w:p>
    <w:p w:rsidR="00122B2F" w:rsidRPr="00D518A2" w:rsidRDefault="00122B2F" w:rsidP="00A02EF4">
      <w:pPr>
        <w:pStyle w:val="a3"/>
        <w:ind w:firstLine="567"/>
        <w:rPr>
          <w:b/>
          <w:sz w:val="28"/>
          <w:szCs w:val="28"/>
        </w:rPr>
      </w:pPr>
    </w:p>
    <w:p w:rsidR="00122B2F" w:rsidRPr="00D518A2" w:rsidRDefault="00122B2F" w:rsidP="00A02EF4">
      <w:pPr>
        <w:pStyle w:val="a3"/>
        <w:ind w:firstLine="567"/>
        <w:rPr>
          <w:b/>
          <w:sz w:val="28"/>
          <w:szCs w:val="28"/>
        </w:rPr>
        <w:sectPr w:rsidR="00122B2F" w:rsidRPr="00D518A2" w:rsidSect="00A02EF4">
          <w:footerReference w:type="default" r:id="rId14"/>
          <w:pgSz w:w="11910" w:h="16840"/>
          <w:pgMar w:top="1134" w:right="850" w:bottom="1134" w:left="1701" w:header="0" w:footer="1003" w:gutter="0"/>
          <w:cols w:space="720"/>
          <w:docGrid w:linePitch="299"/>
        </w:sectPr>
      </w:pPr>
    </w:p>
    <w:tbl>
      <w:tblPr>
        <w:tblW w:w="8188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09"/>
        <w:gridCol w:w="4219"/>
        <w:gridCol w:w="1134"/>
        <w:gridCol w:w="2126"/>
      </w:tblGrid>
      <w:tr w:rsidR="009D1DE6" w:rsidRPr="00D518A2" w:rsidTr="0068612F">
        <w:trPr>
          <w:trHeight w:val="322"/>
        </w:trPr>
        <w:tc>
          <w:tcPr>
            <w:tcW w:w="709" w:type="dxa"/>
            <w:vMerge w:val="restart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518A2">
              <w:rPr>
                <w:rFonts w:eastAsia="Calibri"/>
                <w:b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219" w:type="dxa"/>
            <w:vMerge w:val="restart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rFonts w:eastAsia="Calibri"/>
                <w:b/>
                <w:sz w:val="28"/>
                <w:szCs w:val="28"/>
              </w:rPr>
            </w:pPr>
            <w:r w:rsidRPr="00D518A2">
              <w:rPr>
                <w:rFonts w:eastAsia="Calibri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518A2">
              <w:rPr>
                <w:rFonts w:eastAsia="Calibri"/>
                <w:b/>
                <w:sz w:val="28"/>
                <w:szCs w:val="28"/>
              </w:rPr>
              <w:t>Кол-во часов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142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518A2">
              <w:rPr>
                <w:rFonts w:eastAsia="Calibri"/>
                <w:b/>
                <w:sz w:val="28"/>
                <w:szCs w:val="28"/>
              </w:rPr>
              <w:t>Формы проведения</w:t>
            </w:r>
          </w:p>
        </w:tc>
      </w:tr>
      <w:tr w:rsidR="009D1DE6" w:rsidRPr="00D518A2" w:rsidTr="0068612F">
        <w:trPr>
          <w:trHeight w:val="322"/>
        </w:trPr>
        <w:tc>
          <w:tcPr>
            <w:tcW w:w="709" w:type="dxa"/>
            <w:vMerge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219" w:type="dxa"/>
            <w:vMerge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Михаил Пришвин. Беличья память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беседа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2.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Про беличьи запасы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диалог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3.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Беличьи деньги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беседа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4.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Про белочку и погоду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игра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5.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И. Соколов-Микитов.В берлоге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диалог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  <w:lang w:val="en-US"/>
              </w:rPr>
              <w:t>6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Медвежье потомство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игра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lastRenderedPageBreak/>
              <w:t>7.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Повреждённые и фальшивые деньги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беседа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8.</w:t>
            </w:r>
          </w:p>
        </w:tc>
        <w:tc>
          <w:tcPr>
            <w:tcW w:w="421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Лесные сладкоежки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тест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9.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Лев Толстой. Зайцы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беседа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10.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Про зайчат и зайчиху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дискуссия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11.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Банковская карта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дискуссия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12.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bCs/>
                <w:sz w:val="28"/>
                <w:szCs w:val="28"/>
                <w:lang w:eastAsia="ru-RU"/>
              </w:rPr>
            </w:pPr>
            <w:r w:rsidRPr="00D518A2">
              <w:rPr>
                <w:bCs/>
                <w:sz w:val="28"/>
                <w:szCs w:val="28"/>
                <w:lang w:eastAsia="ru-RU"/>
              </w:rPr>
              <w:t>Про Зайчишку и овощи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игра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13.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Николай Сладков. Весёлая игра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дискуссия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14.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Лисьи забавы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диалог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15.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Безопасность  денег на банковской карте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беседа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16.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Лисьи норы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беседа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17.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Обыкновенные кроты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викторина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18.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Про крота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игра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19.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Про кредиты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дискуссия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20.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Корень – часть растения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игра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21.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Эдуард Шим. Тяжкий труд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игра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22.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Про ежа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викторина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23.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Про вклады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 xml:space="preserve"> беседа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24.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Занимательные особенности яблока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дискуссия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25.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Полевой хомяк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тест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26.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Про полевого  хомяка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беседа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27.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Ловушки для денег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беседа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28.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Про хомяка и его запасы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дискуссия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29.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Про бобров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игра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30.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Бобры-строители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викторина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31.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Такие  разные деньги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беседа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32.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sz w:val="28"/>
                <w:szCs w:val="28"/>
                <w:lang w:eastAsia="ru-RU"/>
              </w:rPr>
            </w:pPr>
            <w:r w:rsidRPr="00D518A2">
              <w:rPr>
                <w:sz w:val="28"/>
                <w:szCs w:val="28"/>
                <w:lang w:eastAsia="ru-RU"/>
              </w:rPr>
              <w:t>Материал для плотин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экскурсия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33.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bCs/>
                <w:sz w:val="28"/>
                <w:szCs w:val="28"/>
                <w:lang w:eastAsia="ru-RU"/>
              </w:rPr>
            </w:pPr>
            <w:r w:rsidRPr="00D518A2">
              <w:rPr>
                <w:bCs/>
                <w:sz w:val="28"/>
                <w:szCs w:val="28"/>
                <w:lang w:eastAsia="ru-RU"/>
              </w:rPr>
              <w:t>Позвоночные животные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 xml:space="preserve"> тест</w:t>
            </w:r>
          </w:p>
        </w:tc>
      </w:tr>
      <w:tr w:rsidR="009D1DE6" w:rsidRPr="00D518A2" w:rsidTr="0068612F">
        <w:tc>
          <w:tcPr>
            <w:tcW w:w="709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34.</w:t>
            </w:r>
          </w:p>
        </w:tc>
        <w:tc>
          <w:tcPr>
            <w:tcW w:w="4219" w:type="dxa"/>
            <w:shd w:val="clear" w:color="auto" w:fill="FFFFFF"/>
          </w:tcPr>
          <w:p w:rsidR="009D1DE6" w:rsidRPr="00D518A2" w:rsidRDefault="009D1DE6" w:rsidP="0068612F">
            <w:pPr>
              <w:widowControl/>
              <w:autoSpaceDE/>
              <w:autoSpaceDN/>
              <w:ind w:left="392"/>
              <w:rPr>
                <w:bCs/>
                <w:sz w:val="28"/>
                <w:szCs w:val="28"/>
                <w:lang w:eastAsia="ru-RU"/>
              </w:rPr>
            </w:pPr>
            <w:r w:rsidRPr="00D518A2">
              <w:rPr>
                <w:bCs/>
                <w:sz w:val="28"/>
                <w:szCs w:val="28"/>
                <w:lang w:eastAsia="ru-RU"/>
              </w:rPr>
              <w:t>Встреча друзей</w:t>
            </w:r>
          </w:p>
        </w:tc>
        <w:tc>
          <w:tcPr>
            <w:tcW w:w="1134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D1DE6" w:rsidRPr="00D518A2" w:rsidRDefault="009D1DE6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  <w:r w:rsidRPr="00D518A2">
              <w:rPr>
                <w:rFonts w:eastAsia="Calibri"/>
                <w:sz w:val="28"/>
                <w:szCs w:val="28"/>
              </w:rPr>
              <w:t>беседа</w:t>
            </w:r>
          </w:p>
        </w:tc>
      </w:tr>
      <w:tr w:rsidR="0068612F" w:rsidRPr="00D518A2" w:rsidTr="0068612F">
        <w:tc>
          <w:tcPr>
            <w:tcW w:w="709" w:type="dxa"/>
            <w:shd w:val="clear" w:color="auto" w:fill="auto"/>
          </w:tcPr>
          <w:p w:rsidR="0068612F" w:rsidRPr="00D518A2" w:rsidRDefault="0068612F" w:rsidP="0068612F">
            <w:pPr>
              <w:widowControl/>
              <w:autoSpaceDE/>
              <w:autoSpaceDN/>
              <w:ind w:firstLine="108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219" w:type="dxa"/>
            <w:shd w:val="clear" w:color="auto" w:fill="FFFFFF"/>
          </w:tcPr>
          <w:p w:rsidR="0068612F" w:rsidRPr="00D518A2" w:rsidRDefault="0068612F" w:rsidP="0068612F">
            <w:pPr>
              <w:widowControl/>
              <w:autoSpaceDE/>
              <w:autoSpaceDN/>
              <w:ind w:left="392"/>
              <w:jc w:val="right"/>
              <w:rPr>
                <w:b/>
                <w:bCs/>
                <w:sz w:val="28"/>
                <w:szCs w:val="28"/>
                <w:lang w:eastAsia="ru-RU"/>
              </w:rPr>
            </w:pPr>
            <w:r w:rsidRPr="00D518A2">
              <w:rPr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68612F" w:rsidRPr="00D518A2" w:rsidRDefault="0068612F" w:rsidP="0068612F">
            <w:pPr>
              <w:widowControl/>
              <w:autoSpaceDE/>
              <w:autoSpaceDN/>
              <w:ind w:left="-284" w:firstLine="567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518A2">
              <w:rPr>
                <w:rFonts w:eastAsia="Calibri"/>
                <w:b/>
                <w:sz w:val="28"/>
                <w:szCs w:val="28"/>
              </w:rPr>
              <w:t>34</w:t>
            </w:r>
          </w:p>
        </w:tc>
        <w:tc>
          <w:tcPr>
            <w:tcW w:w="2126" w:type="dxa"/>
            <w:shd w:val="clear" w:color="auto" w:fill="auto"/>
          </w:tcPr>
          <w:p w:rsidR="0068612F" w:rsidRPr="00D518A2" w:rsidRDefault="0068612F" w:rsidP="0068612F">
            <w:pPr>
              <w:widowControl/>
              <w:autoSpaceDE/>
              <w:autoSpaceDN/>
              <w:ind w:firstLine="567"/>
              <w:rPr>
                <w:rFonts w:eastAsia="Calibri"/>
                <w:sz w:val="28"/>
                <w:szCs w:val="28"/>
              </w:rPr>
            </w:pPr>
          </w:p>
        </w:tc>
      </w:tr>
    </w:tbl>
    <w:p w:rsidR="00122B2F" w:rsidRPr="00D518A2" w:rsidRDefault="00122B2F" w:rsidP="00A02EF4">
      <w:pPr>
        <w:pStyle w:val="a4"/>
        <w:tabs>
          <w:tab w:val="left" w:pos="2366"/>
        </w:tabs>
        <w:spacing w:before="90"/>
        <w:ind w:left="0" w:firstLine="567"/>
        <w:rPr>
          <w:sz w:val="28"/>
          <w:szCs w:val="28"/>
        </w:rPr>
      </w:pPr>
      <w:bookmarkStart w:id="6" w:name="_GoBack"/>
      <w:bookmarkEnd w:id="6"/>
    </w:p>
    <w:sectPr w:rsidR="00122B2F" w:rsidRPr="00D518A2" w:rsidSect="00A02EF4">
      <w:type w:val="continuous"/>
      <w:pgSz w:w="11910" w:h="16840"/>
      <w:pgMar w:top="1134" w:right="850" w:bottom="1134" w:left="1701" w:header="0" w:footer="1003" w:gutter="0"/>
      <w:cols w:space="4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4BAA" w:rsidRDefault="00F04BAA">
      <w:r>
        <w:separator/>
      </w:r>
    </w:p>
  </w:endnote>
  <w:endnote w:type="continuationSeparator" w:id="1">
    <w:p w:rsidR="00F04BAA" w:rsidRDefault="00F04B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67" w:rsidRDefault="0064266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2049" type="#_x0000_t202" style="position:absolute;margin-left:540.9pt;margin-top:780.65pt;width:16.3pt;height:13.2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" filled="f" stroked="f">
          <v:path arrowok="t"/>
          <v:textbox inset="0,0,0,0">
            <w:txbxContent>
              <w:p w:rsidR="00642667" w:rsidRDefault="00642667">
                <w:pPr>
                  <w:spacing w:line="247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D518A2">
                  <w:rPr>
                    <w:rFonts w:ascii="Calibri"/>
                    <w:noProof/>
                    <w:spacing w:val="-5"/>
                  </w:rPr>
                  <w:t>3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4BAA" w:rsidRDefault="00F04BAA">
      <w:r>
        <w:separator/>
      </w:r>
    </w:p>
  </w:footnote>
  <w:footnote w:type="continuationSeparator" w:id="1">
    <w:p w:rsidR="00F04BAA" w:rsidRDefault="00F04B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hybridMultilevel"/>
    <w:tmpl w:val="0000000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8"/>
    <w:multiLevelType w:val="hybridMultilevel"/>
    <w:tmpl w:val="00000008"/>
    <w:lvl w:ilvl="0" w:tplc="FFFFFFFF">
      <w:start w:val="1"/>
      <w:numFmt w:val="bullet"/>
      <w:lvlText w:val=""/>
      <w:lvlJc w:val="left"/>
      <w:pPr>
        <w:ind w:left="17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2">
    <w:nsid w:val="00000009"/>
    <w:multiLevelType w:val="hybridMultilevel"/>
    <w:tmpl w:val="00000009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1D"/>
    <w:multiLevelType w:val="hybridMultilevel"/>
    <w:tmpl w:val="0000001D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2CC7CB3"/>
    <w:multiLevelType w:val="hybridMultilevel"/>
    <w:tmpl w:val="7D8037DA"/>
    <w:lvl w:ilvl="0" w:tplc="246CAF58">
      <w:start w:val="30"/>
      <w:numFmt w:val="decimal"/>
      <w:lvlText w:val="%1"/>
      <w:lvlJc w:val="left"/>
      <w:pPr>
        <w:ind w:left="2371" w:hanging="6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E68F3E">
      <w:numFmt w:val="bullet"/>
      <w:lvlText w:val="•"/>
      <w:lvlJc w:val="left"/>
      <w:pPr>
        <w:ind w:left="2515" w:hanging="670"/>
      </w:pPr>
      <w:rPr>
        <w:rFonts w:hint="default"/>
        <w:lang w:val="ru-RU" w:eastAsia="en-US" w:bidi="ar-SA"/>
      </w:rPr>
    </w:lvl>
    <w:lvl w:ilvl="2" w:tplc="A652316A">
      <w:numFmt w:val="bullet"/>
      <w:lvlText w:val="•"/>
      <w:lvlJc w:val="left"/>
      <w:pPr>
        <w:ind w:left="2650" w:hanging="670"/>
      </w:pPr>
      <w:rPr>
        <w:rFonts w:hint="default"/>
        <w:lang w:val="ru-RU" w:eastAsia="en-US" w:bidi="ar-SA"/>
      </w:rPr>
    </w:lvl>
    <w:lvl w:ilvl="3" w:tplc="20548684">
      <w:numFmt w:val="bullet"/>
      <w:lvlText w:val="•"/>
      <w:lvlJc w:val="left"/>
      <w:pPr>
        <w:ind w:left="2785" w:hanging="670"/>
      </w:pPr>
      <w:rPr>
        <w:rFonts w:hint="default"/>
        <w:lang w:val="ru-RU" w:eastAsia="en-US" w:bidi="ar-SA"/>
      </w:rPr>
    </w:lvl>
    <w:lvl w:ilvl="4" w:tplc="D81E88D6">
      <w:numFmt w:val="bullet"/>
      <w:lvlText w:val="•"/>
      <w:lvlJc w:val="left"/>
      <w:pPr>
        <w:ind w:left="2921" w:hanging="670"/>
      </w:pPr>
      <w:rPr>
        <w:rFonts w:hint="default"/>
        <w:lang w:val="ru-RU" w:eastAsia="en-US" w:bidi="ar-SA"/>
      </w:rPr>
    </w:lvl>
    <w:lvl w:ilvl="5" w:tplc="EDDA5200">
      <w:numFmt w:val="bullet"/>
      <w:lvlText w:val="•"/>
      <w:lvlJc w:val="left"/>
      <w:pPr>
        <w:ind w:left="3056" w:hanging="670"/>
      </w:pPr>
      <w:rPr>
        <w:rFonts w:hint="default"/>
        <w:lang w:val="ru-RU" w:eastAsia="en-US" w:bidi="ar-SA"/>
      </w:rPr>
    </w:lvl>
    <w:lvl w:ilvl="6" w:tplc="464C5EDA">
      <w:numFmt w:val="bullet"/>
      <w:lvlText w:val="•"/>
      <w:lvlJc w:val="left"/>
      <w:pPr>
        <w:ind w:left="3191" w:hanging="670"/>
      </w:pPr>
      <w:rPr>
        <w:rFonts w:hint="default"/>
        <w:lang w:val="ru-RU" w:eastAsia="en-US" w:bidi="ar-SA"/>
      </w:rPr>
    </w:lvl>
    <w:lvl w:ilvl="7" w:tplc="3426F080">
      <w:numFmt w:val="bullet"/>
      <w:lvlText w:val="•"/>
      <w:lvlJc w:val="left"/>
      <w:pPr>
        <w:ind w:left="3326" w:hanging="670"/>
      </w:pPr>
      <w:rPr>
        <w:rFonts w:hint="default"/>
        <w:lang w:val="ru-RU" w:eastAsia="en-US" w:bidi="ar-SA"/>
      </w:rPr>
    </w:lvl>
    <w:lvl w:ilvl="8" w:tplc="0F628B9E">
      <w:numFmt w:val="bullet"/>
      <w:lvlText w:val="•"/>
      <w:lvlJc w:val="left"/>
      <w:pPr>
        <w:ind w:left="3462" w:hanging="670"/>
      </w:pPr>
      <w:rPr>
        <w:rFonts w:hint="default"/>
        <w:lang w:val="ru-RU" w:eastAsia="en-US" w:bidi="ar-SA"/>
      </w:rPr>
    </w:lvl>
  </w:abstractNum>
  <w:abstractNum w:abstractNumId="5">
    <w:nsid w:val="05FB3018"/>
    <w:multiLevelType w:val="hybridMultilevel"/>
    <w:tmpl w:val="97447134"/>
    <w:lvl w:ilvl="0" w:tplc="D76E36C8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DEA0828"/>
    <w:multiLevelType w:val="hybridMultilevel"/>
    <w:tmpl w:val="15F24AC4"/>
    <w:lvl w:ilvl="0" w:tplc="93C2F7A2">
      <w:start w:val="1"/>
      <w:numFmt w:val="decimal"/>
      <w:lvlText w:val="%1."/>
      <w:lvlJc w:val="left"/>
      <w:pPr>
        <w:ind w:left="3843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6AB564">
      <w:numFmt w:val="bullet"/>
      <w:lvlText w:val="•"/>
      <w:lvlJc w:val="left"/>
      <w:pPr>
        <w:ind w:left="4575" w:hanging="361"/>
      </w:pPr>
      <w:rPr>
        <w:rFonts w:hint="default"/>
        <w:lang w:val="ru-RU" w:eastAsia="en-US" w:bidi="ar-SA"/>
      </w:rPr>
    </w:lvl>
    <w:lvl w:ilvl="2" w:tplc="64AEF846">
      <w:numFmt w:val="bullet"/>
      <w:lvlText w:val="•"/>
      <w:lvlJc w:val="left"/>
      <w:pPr>
        <w:ind w:left="5311" w:hanging="361"/>
      </w:pPr>
      <w:rPr>
        <w:rFonts w:hint="default"/>
        <w:lang w:val="ru-RU" w:eastAsia="en-US" w:bidi="ar-SA"/>
      </w:rPr>
    </w:lvl>
    <w:lvl w:ilvl="3" w:tplc="4B243870">
      <w:numFmt w:val="bullet"/>
      <w:lvlText w:val="•"/>
      <w:lvlJc w:val="left"/>
      <w:pPr>
        <w:ind w:left="6047" w:hanging="361"/>
      </w:pPr>
      <w:rPr>
        <w:rFonts w:hint="default"/>
        <w:lang w:val="ru-RU" w:eastAsia="en-US" w:bidi="ar-SA"/>
      </w:rPr>
    </w:lvl>
    <w:lvl w:ilvl="4" w:tplc="A06E112E">
      <w:numFmt w:val="bullet"/>
      <w:lvlText w:val="•"/>
      <w:lvlJc w:val="left"/>
      <w:pPr>
        <w:ind w:left="6783" w:hanging="361"/>
      </w:pPr>
      <w:rPr>
        <w:rFonts w:hint="default"/>
        <w:lang w:val="ru-RU" w:eastAsia="en-US" w:bidi="ar-SA"/>
      </w:rPr>
    </w:lvl>
    <w:lvl w:ilvl="5" w:tplc="74C65572">
      <w:numFmt w:val="bullet"/>
      <w:lvlText w:val="•"/>
      <w:lvlJc w:val="left"/>
      <w:pPr>
        <w:ind w:left="7519" w:hanging="361"/>
      </w:pPr>
      <w:rPr>
        <w:rFonts w:hint="default"/>
        <w:lang w:val="ru-RU" w:eastAsia="en-US" w:bidi="ar-SA"/>
      </w:rPr>
    </w:lvl>
    <w:lvl w:ilvl="6" w:tplc="80C48678">
      <w:numFmt w:val="bullet"/>
      <w:lvlText w:val="•"/>
      <w:lvlJc w:val="left"/>
      <w:pPr>
        <w:ind w:left="8255" w:hanging="361"/>
      </w:pPr>
      <w:rPr>
        <w:rFonts w:hint="default"/>
        <w:lang w:val="ru-RU" w:eastAsia="en-US" w:bidi="ar-SA"/>
      </w:rPr>
    </w:lvl>
    <w:lvl w:ilvl="7" w:tplc="30E8B69E">
      <w:numFmt w:val="bullet"/>
      <w:lvlText w:val="•"/>
      <w:lvlJc w:val="left"/>
      <w:pPr>
        <w:ind w:left="8990" w:hanging="361"/>
      </w:pPr>
      <w:rPr>
        <w:rFonts w:hint="default"/>
        <w:lang w:val="ru-RU" w:eastAsia="en-US" w:bidi="ar-SA"/>
      </w:rPr>
    </w:lvl>
    <w:lvl w:ilvl="8" w:tplc="522CC12E">
      <w:numFmt w:val="bullet"/>
      <w:lvlText w:val="•"/>
      <w:lvlJc w:val="left"/>
      <w:pPr>
        <w:ind w:left="9726" w:hanging="361"/>
      </w:pPr>
      <w:rPr>
        <w:rFonts w:hint="default"/>
        <w:lang w:val="ru-RU" w:eastAsia="en-US" w:bidi="ar-SA"/>
      </w:rPr>
    </w:lvl>
  </w:abstractNum>
  <w:abstractNum w:abstractNumId="7">
    <w:nsid w:val="1FFB221B"/>
    <w:multiLevelType w:val="hybridMultilevel"/>
    <w:tmpl w:val="16A89B9E"/>
    <w:lvl w:ilvl="0" w:tplc="92C070FE">
      <w:start w:val="29"/>
      <w:numFmt w:val="decimal"/>
      <w:lvlText w:val="%1"/>
      <w:lvlJc w:val="left"/>
      <w:pPr>
        <w:ind w:left="2366" w:hanging="6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4838EC">
      <w:numFmt w:val="bullet"/>
      <w:lvlText w:val="•"/>
      <w:lvlJc w:val="left"/>
      <w:pPr>
        <w:ind w:left="3243" w:hanging="665"/>
      </w:pPr>
      <w:rPr>
        <w:rFonts w:hint="default"/>
        <w:lang w:val="ru-RU" w:eastAsia="en-US" w:bidi="ar-SA"/>
      </w:rPr>
    </w:lvl>
    <w:lvl w:ilvl="2" w:tplc="2CAADF5E">
      <w:numFmt w:val="bullet"/>
      <w:lvlText w:val="•"/>
      <w:lvlJc w:val="left"/>
      <w:pPr>
        <w:ind w:left="4127" w:hanging="665"/>
      </w:pPr>
      <w:rPr>
        <w:rFonts w:hint="default"/>
        <w:lang w:val="ru-RU" w:eastAsia="en-US" w:bidi="ar-SA"/>
      </w:rPr>
    </w:lvl>
    <w:lvl w:ilvl="3" w:tplc="9D7E89A2">
      <w:numFmt w:val="bullet"/>
      <w:lvlText w:val="•"/>
      <w:lvlJc w:val="left"/>
      <w:pPr>
        <w:ind w:left="5011" w:hanging="665"/>
      </w:pPr>
      <w:rPr>
        <w:rFonts w:hint="default"/>
        <w:lang w:val="ru-RU" w:eastAsia="en-US" w:bidi="ar-SA"/>
      </w:rPr>
    </w:lvl>
    <w:lvl w:ilvl="4" w:tplc="91A29920">
      <w:numFmt w:val="bullet"/>
      <w:lvlText w:val="•"/>
      <w:lvlJc w:val="left"/>
      <w:pPr>
        <w:ind w:left="5895" w:hanging="665"/>
      </w:pPr>
      <w:rPr>
        <w:rFonts w:hint="default"/>
        <w:lang w:val="ru-RU" w:eastAsia="en-US" w:bidi="ar-SA"/>
      </w:rPr>
    </w:lvl>
    <w:lvl w:ilvl="5" w:tplc="D4EAC20E">
      <w:numFmt w:val="bullet"/>
      <w:lvlText w:val="•"/>
      <w:lvlJc w:val="left"/>
      <w:pPr>
        <w:ind w:left="6779" w:hanging="665"/>
      </w:pPr>
      <w:rPr>
        <w:rFonts w:hint="default"/>
        <w:lang w:val="ru-RU" w:eastAsia="en-US" w:bidi="ar-SA"/>
      </w:rPr>
    </w:lvl>
    <w:lvl w:ilvl="6" w:tplc="0D6A0EEE">
      <w:numFmt w:val="bullet"/>
      <w:lvlText w:val="•"/>
      <w:lvlJc w:val="left"/>
      <w:pPr>
        <w:ind w:left="7663" w:hanging="665"/>
      </w:pPr>
      <w:rPr>
        <w:rFonts w:hint="default"/>
        <w:lang w:val="ru-RU" w:eastAsia="en-US" w:bidi="ar-SA"/>
      </w:rPr>
    </w:lvl>
    <w:lvl w:ilvl="7" w:tplc="2F6EFE50">
      <w:numFmt w:val="bullet"/>
      <w:lvlText w:val="•"/>
      <w:lvlJc w:val="left"/>
      <w:pPr>
        <w:ind w:left="8546" w:hanging="665"/>
      </w:pPr>
      <w:rPr>
        <w:rFonts w:hint="default"/>
        <w:lang w:val="ru-RU" w:eastAsia="en-US" w:bidi="ar-SA"/>
      </w:rPr>
    </w:lvl>
    <w:lvl w:ilvl="8" w:tplc="D3B0886E">
      <w:numFmt w:val="bullet"/>
      <w:lvlText w:val="•"/>
      <w:lvlJc w:val="left"/>
      <w:pPr>
        <w:ind w:left="9430" w:hanging="665"/>
      </w:pPr>
      <w:rPr>
        <w:rFonts w:hint="default"/>
        <w:lang w:val="ru-RU" w:eastAsia="en-US" w:bidi="ar-SA"/>
      </w:rPr>
    </w:lvl>
  </w:abstractNum>
  <w:abstractNum w:abstractNumId="8">
    <w:nsid w:val="2D280E1B"/>
    <w:multiLevelType w:val="hybridMultilevel"/>
    <w:tmpl w:val="B07AA956"/>
    <w:lvl w:ilvl="0" w:tplc="D76E36C8">
      <w:numFmt w:val="bullet"/>
      <w:lvlText w:val="-"/>
      <w:lvlJc w:val="left"/>
      <w:pPr>
        <w:ind w:left="141" w:hanging="19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CD21DD4">
      <w:numFmt w:val="bullet"/>
      <w:lvlText w:val="•"/>
      <w:lvlJc w:val="left"/>
      <w:pPr>
        <w:ind w:left="1274" w:hanging="197"/>
      </w:pPr>
      <w:rPr>
        <w:rFonts w:hint="default"/>
        <w:lang w:val="ru-RU" w:eastAsia="en-US" w:bidi="ar-SA"/>
      </w:rPr>
    </w:lvl>
    <w:lvl w:ilvl="2" w:tplc="BEB839D2">
      <w:numFmt w:val="bullet"/>
      <w:lvlText w:val="•"/>
      <w:lvlJc w:val="left"/>
      <w:pPr>
        <w:ind w:left="2408" w:hanging="197"/>
      </w:pPr>
      <w:rPr>
        <w:rFonts w:hint="default"/>
        <w:lang w:val="ru-RU" w:eastAsia="en-US" w:bidi="ar-SA"/>
      </w:rPr>
    </w:lvl>
    <w:lvl w:ilvl="3" w:tplc="B1769ABC">
      <w:numFmt w:val="bullet"/>
      <w:lvlText w:val="•"/>
      <w:lvlJc w:val="left"/>
      <w:pPr>
        <w:ind w:left="3542" w:hanging="197"/>
      </w:pPr>
      <w:rPr>
        <w:rFonts w:hint="default"/>
        <w:lang w:val="ru-RU" w:eastAsia="en-US" w:bidi="ar-SA"/>
      </w:rPr>
    </w:lvl>
    <w:lvl w:ilvl="4" w:tplc="851AA988">
      <w:numFmt w:val="bullet"/>
      <w:lvlText w:val="•"/>
      <w:lvlJc w:val="left"/>
      <w:pPr>
        <w:ind w:left="4676" w:hanging="197"/>
      </w:pPr>
      <w:rPr>
        <w:rFonts w:hint="default"/>
        <w:lang w:val="ru-RU" w:eastAsia="en-US" w:bidi="ar-SA"/>
      </w:rPr>
    </w:lvl>
    <w:lvl w:ilvl="5" w:tplc="66D8DA48">
      <w:numFmt w:val="bullet"/>
      <w:lvlText w:val="•"/>
      <w:lvlJc w:val="left"/>
      <w:pPr>
        <w:ind w:left="5810" w:hanging="197"/>
      </w:pPr>
      <w:rPr>
        <w:rFonts w:hint="default"/>
        <w:lang w:val="ru-RU" w:eastAsia="en-US" w:bidi="ar-SA"/>
      </w:rPr>
    </w:lvl>
    <w:lvl w:ilvl="6" w:tplc="AC06F27E">
      <w:numFmt w:val="bullet"/>
      <w:lvlText w:val="•"/>
      <w:lvlJc w:val="left"/>
      <w:pPr>
        <w:ind w:left="6944" w:hanging="197"/>
      </w:pPr>
      <w:rPr>
        <w:rFonts w:hint="default"/>
        <w:lang w:val="ru-RU" w:eastAsia="en-US" w:bidi="ar-SA"/>
      </w:rPr>
    </w:lvl>
    <w:lvl w:ilvl="7" w:tplc="85E29156">
      <w:numFmt w:val="bullet"/>
      <w:lvlText w:val="•"/>
      <w:lvlJc w:val="left"/>
      <w:pPr>
        <w:ind w:left="8078" w:hanging="197"/>
      </w:pPr>
      <w:rPr>
        <w:rFonts w:hint="default"/>
        <w:lang w:val="ru-RU" w:eastAsia="en-US" w:bidi="ar-SA"/>
      </w:rPr>
    </w:lvl>
    <w:lvl w:ilvl="8" w:tplc="1AF0F0C6">
      <w:numFmt w:val="bullet"/>
      <w:lvlText w:val="•"/>
      <w:lvlJc w:val="left"/>
      <w:pPr>
        <w:ind w:left="9213" w:hanging="197"/>
      </w:pPr>
      <w:rPr>
        <w:rFonts w:hint="default"/>
        <w:lang w:val="ru-RU" w:eastAsia="en-US" w:bidi="ar-SA"/>
      </w:rPr>
    </w:lvl>
  </w:abstractNum>
  <w:abstractNum w:abstractNumId="9">
    <w:nsid w:val="30333F9B"/>
    <w:multiLevelType w:val="hybridMultilevel"/>
    <w:tmpl w:val="D97AD978"/>
    <w:lvl w:ilvl="0" w:tplc="8186858E">
      <w:numFmt w:val="bullet"/>
      <w:lvlText w:val="-"/>
      <w:lvlJc w:val="left"/>
      <w:pPr>
        <w:ind w:left="1702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22D9B4">
      <w:numFmt w:val="bullet"/>
      <w:lvlText w:val="•"/>
      <w:lvlJc w:val="left"/>
      <w:pPr>
        <w:ind w:left="2649" w:hanging="159"/>
      </w:pPr>
      <w:rPr>
        <w:rFonts w:hint="default"/>
        <w:lang w:val="ru-RU" w:eastAsia="en-US" w:bidi="ar-SA"/>
      </w:rPr>
    </w:lvl>
    <w:lvl w:ilvl="2" w:tplc="655AB8B0">
      <w:numFmt w:val="bullet"/>
      <w:lvlText w:val="•"/>
      <w:lvlJc w:val="left"/>
      <w:pPr>
        <w:ind w:left="3599" w:hanging="159"/>
      </w:pPr>
      <w:rPr>
        <w:rFonts w:hint="default"/>
        <w:lang w:val="ru-RU" w:eastAsia="en-US" w:bidi="ar-SA"/>
      </w:rPr>
    </w:lvl>
    <w:lvl w:ilvl="3" w:tplc="C930D7BA">
      <w:numFmt w:val="bullet"/>
      <w:lvlText w:val="•"/>
      <w:lvlJc w:val="left"/>
      <w:pPr>
        <w:ind w:left="4549" w:hanging="159"/>
      </w:pPr>
      <w:rPr>
        <w:rFonts w:hint="default"/>
        <w:lang w:val="ru-RU" w:eastAsia="en-US" w:bidi="ar-SA"/>
      </w:rPr>
    </w:lvl>
    <w:lvl w:ilvl="4" w:tplc="88106320">
      <w:numFmt w:val="bullet"/>
      <w:lvlText w:val="•"/>
      <w:lvlJc w:val="left"/>
      <w:pPr>
        <w:ind w:left="5499" w:hanging="159"/>
      </w:pPr>
      <w:rPr>
        <w:rFonts w:hint="default"/>
        <w:lang w:val="ru-RU" w:eastAsia="en-US" w:bidi="ar-SA"/>
      </w:rPr>
    </w:lvl>
    <w:lvl w:ilvl="5" w:tplc="613EE856">
      <w:numFmt w:val="bullet"/>
      <w:lvlText w:val="•"/>
      <w:lvlJc w:val="left"/>
      <w:pPr>
        <w:ind w:left="6449" w:hanging="159"/>
      </w:pPr>
      <w:rPr>
        <w:rFonts w:hint="default"/>
        <w:lang w:val="ru-RU" w:eastAsia="en-US" w:bidi="ar-SA"/>
      </w:rPr>
    </w:lvl>
    <w:lvl w:ilvl="6" w:tplc="A748E690">
      <w:numFmt w:val="bullet"/>
      <w:lvlText w:val="•"/>
      <w:lvlJc w:val="left"/>
      <w:pPr>
        <w:ind w:left="7399" w:hanging="159"/>
      </w:pPr>
      <w:rPr>
        <w:rFonts w:hint="default"/>
        <w:lang w:val="ru-RU" w:eastAsia="en-US" w:bidi="ar-SA"/>
      </w:rPr>
    </w:lvl>
    <w:lvl w:ilvl="7" w:tplc="CED43DF2">
      <w:numFmt w:val="bullet"/>
      <w:lvlText w:val="•"/>
      <w:lvlJc w:val="left"/>
      <w:pPr>
        <w:ind w:left="8348" w:hanging="159"/>
      </w:pPr>
      <w:rPr>
        <w:rFonts w:hint="default"/>
        <w:lang w:val="ru-RU" w:eastAsia="en-US" w:bidi="ar-SA"/>
      </w:rPr>
    </w:lvl>
    <w:lvl w:ilvl="8" w:tplc="C01C68FC">
      <w:numFmt w:val="bullet"/>
      <w:lvlText w:val="•"/>
      <w:lvlJc w:val="left"/>
      <w:pPr>
        <w:ind w:left="9298" w:hanging="159"/>
      </w:pPr>
      <w:rPr>
        <w:rFonts w:hint="default"/>
        <w:lang w:val="ru-RU" w:eastAsia="en-US" w:bidi="ar-SA"/>
      </w:rPr>
    </w:lvl>
  </w:abstractNum>
  <w:abstractNum w:abstractNumId="10">
    <w:nsid w:val="30E21512"/>
    <w:multiLevelType w:val="hybridMultilevel"/>
    <w:tmpl w:val="2FCAE5DE"/>
    <w:lvl w:ilvl="0" w:tplc="13225E14">
      <w:start w:val="21"/>
      <w:numFmt w:val="decimal"/>
      <w:lvlText w:val="%1"/>
      <w:lvlJc w:val="left"/>
      <w:pPr>
        <w:ind w:left="2366" w:hanging="6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408EE0">
      <w:numFmt w:val="bullet"/>
      <w:lvlText w:val="•"/>
      <w:lvlJc w:val="left"/>
      <w:pPr>
        <w:ind w:left="3243" w:hanging="665"/>
      </w:pPr>
      <w:rPr>
        <w:rFonts w:hint="default"/>
        <w:lang w:val="ru-RU" w:eastAsia="en-US" w:bidi="ar-SA"/>
      </w:rPr>
    </w:lvl>
    <w:lvl w:ilvl="2" w:tplc="B63A65BA">
      <w:numFmt w:val="bullet"/>
      <w:lvlText w:val="•"/>
      <w:lvlJc w:val="left"/>
      <w:pPr>
        <w:ind w:left="4127" w:hanging="665"/>
      </w:pPr>
      <w:rPr>
        <w:rFonts w:hint="default"/>
        <w:lang w:val="ru-RU" w:eastAsia="en-US" w:bidi="ar-SA"/>
      </w:rPr>
    </w:lvl>
    <w:lvl w:ilvl="3" w:tplc="EDB61472">
      <w:numFmt w:val="bullet"/>
      <w:lvlText w:val="•"/>
      <w:lvlJc w:val="left"/>
      <w:pPr>
        <w:ind w:left="5011" w:hanging="665"/>
      </w:pPr>
      <w:rPr>
        <w:rFonts w:hint="default"/>
        <w:lang w:val="ru-RU" w:eastAsia="en-US" w:bidi="ar-SA"/>
      </w:rPr>
    </w:lvl>
    <w:lvl w:ilvl="4" w:tplc="E2265BB4">
      <w:numFmt w:val="bullet"/>
      <w:lvlText w:val="•"/>
      <w:lvlJc w:val="left"/>
      <w:pPr>
        <w:ind w:left="5895" w:hanging="665"/>
      </w:pPr>
      <w:rPr>
        <w:rFonts w:hint="default"/>
        <w:lang w:val="ru-RU" w:eastAsia="en-US" w:bidi="ar-SA"/>
      </w:rPr>
    </w:lvl>
    <w:lvl w:ilvl="5" w:tplc="641CE692">
      <w:numFmt w:val="bullet"/>
      <w:lvlText w:val="•"/>
      <w:lvlJc w:val="left"/>
      <w:pPr>
        <w:ind w:left="6779" w:hanging="665"/>
      </w:pPr>
      <w:rPr>
        <w:rFonts w:hint="default"/>
        <w:lang w:val="ru-RU" w:eastAsia="en-US" w:bidi="ar-SA"/>
      </w:rPr>
    </w:lvl>
    <w:lvl w:ilvl="6" w:tplc="17BE39C6">
      <w:numFmt w:val="bullet"/>
      <w:lvlText w:val="•"/>
      <w:lvlJc w:val="left"/>
      <w:pPr>
        <w:ind w:left="7663" w:hanging="665"/>
      </w:pPr>
      <w:rPr>
        <w:rFonts w:hint="default"/>
        <w:lang w:val="ru-RU" w:eastAsia="en-US" w:bidi="ar-SA"/>
      </w:rPr>
    </w:lvl>
    <w:lvl w:ilvl="7" w:tplc="F078D52E">
      <w:numFmt w:val="bullet"/>
      <w:lvlText w:val="•"/>
      <w:lvlJc w:val="left"/>
      <w:pPr>
        <w:ind w:left="8546" w:hanging="665"/>
      </w:pPr>
      <w:rPr>
        <w:rFonts w:hint="default"/>
        <w:lang w:val="ru-RU" w:eastAsia="en-US" w:bidi="ar-SA"/>
      </w:rPr>
    </w:lvl>
    <w:lvl w:ilvl="8" w:tplc="D786D032">
      <w:numFmt w:val="bullet"/>
      <w:lvlText w:val="•"/>
      <w:lvlJc w:val="left"/>
      <w:pPr>
        <w:ind w:left="9430" w:hanging="665"/>
      </w:pPr>
      <w:rPr>
        <w:rFonts w:hint="default"/>
        <w:lang w:val="ru-RU" w:eastAsia="en-US" w:bidi="ar-SA"/>
      </w:rPr>
    </w:lvl>
  </w:abstractNum>
  <w:abstractNum w:abstractNumId="11">
    <w:nsid w:val="36D378D8"/>
    <w:multiLevelType w:val="hybridMultilevel"/>
    <w:tmpl w:val="8AFEAFB8"/>
    <w:lvl w:ilvl="0" w:tplc="D76E36C8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F1C3CC1"/>
    <w:multiLevelType w:val="hybridMultilevel"/>
    <w:tmpl w:val="CD061926"/>
    <w:lvl w:ilvl="0" w:tplc="1CDED264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6040DEC">
      <w:numFmt w:val="bullet"/>
      <w:lvlText w:val="•"/>
      <w:lvlJc w:val="left"/>
      <w:pPr>
        <w:ind w:left="1526" w:hanging="284"/>
      </w:pPr>
      <w:rPr>
        <w:rFonts w:hint="default"/>
        <w:lang w:val="ru-RU" w:eastAsia="en-US" w:bidi="ar-SA"/>
      </w:rPr>
    </w:lvl>
    <w:lvl w:ilvl="2" w:tplc="88ACC0DE">
      <w:numFmt w:val="bullet"/>
      <w:lvlText w:val="•"/>
      <w:lvlJc w:val="left"/>
      <w:pPr>
        <w:ind w:left="2632" w:hanging="284"/>
      </w:pPr>
      <w:rPr>
        <w:rFonts w:hint="default"/>
        <w:lang w:val="ru-RU" w:eastAsia="en-US" w:bidi="ar-SA"/>
      </w:rPr>
    </w:lvl>
    <w:lvl w:ilvl="3" w:tplc="8884D1F8">
      <w:numFmt w:val="bullet"/>
      <w:lvlText w:val="•"/>
      <w:lvlJc w:val="left"/>
      <w:pPr>
        <w:ind w:left="3738" w:hanging="284"/>
      </w:pPr>
      <w:rPr>
        <w:rFonts w:hint="default"/>
        <w:lang w:val="ru-RU" w:eastAsia="en-US" w:bidi="ar-SA"/>
      </w:rPr>
    </w:lvl>
    <w:lvl w:ilvl="4" w:tplc="AD4E0E42">
      <w:numFmt w:val="bullet"/>
      <w:lvlText w:val="•"/>
      <w:lvlJc w:val="left"/>
      <w:pPr>
        <w:ind w:left="4844" w:hanging="284"/>
      </w:pPr>
      <w:rPr>
        <w:rFonts w:hint="default"/>
        <w:lang w:val="ru-RU" w:eastAsia="en-US" w:bidi="ar-SA"/>
      </w:rPr>
    </w:lvl>
    <w:lvl w:ilvl="5" w:tplc="7E5AB508">
      <w:numFmt w:val="bullet"/>
      <w:lvlText w:val="•"/>
      <w:lvlJc w:val="left"/>
      <w:pPr>
        <w:ind w:left="5950" w:hanging="284"/>
      </w:pPr>
      <w:rPr>
        <w:rFonts w:hint="default"/>
        <w:lang w:val="ru-RU" w:eastAsia="en-US" w:bidi="ar-SA"/>
      </w:rPr>
    </w:lvl>
    <w:lvl w:ilvl="6" w:tplc="A77CF222">
      <w:numFmt w:val="bullet"/>
      <w:lvlText w:val="•"/>
      <w:lvlJc w:val="left"/>
      <w:pPr>
        <w:ind w:left="7056" w:hanging="284"/>
      </w:pPr>
      <w:rPr>
        <w:rFonts w:hint="default"/>
        <w:lang w:val="ru-RU" w:eastAsia="en-US" w:bidi="ar-SA"/>
      </w:rPr>
    </w:lvl>
    <w:lvl w:ilvl="7" w:tplc="AA98325A">
      <w:numFmt w:val="bullet"/>
      <w:lvlText w:val="•"/>
      <w:lvlJc w:val="left"/>
      <w:pPr>
        <w:ind w:left="8162" w:hanging="284"/>
      </w:pPr>
      <w:rPr>
        <w:rFonts w:hint="default"/>
        <w:lang w:val="ru-RU" w:eastAsia="en-US" w:bidi="ar-SA"/>
      </w:rPr>
    </w:lvl>
    <w:lvl w:ilvl="8" w:tplc="1EB467F8">
      <w:numFmt w:val="bullet"/>
      <w:lvlText w:val="•"/>
      <w:lvlJc w:val="left"/>
      <w:pPr>
        <w:ind w:left="9269" w:hanging="284"/>
      </w:pPr>
      <w:rPr>
        <w:rFonts w:hint="default"/>
        <w:lang w:val="ru-RU" w:eastAsia="en-US" w:bidi="ar-SA"/>
      </w:rPr>
    </w:lvl>
  </w:abstractNum>
  <w:abstractNum w:abstractNumId="13">
    <w:nsid w:val="5C905D47"/>
    <w:multiLevelType w:val="hybridMultilevel"/>
    <w:tmpl w:val="7714D750"/>
    <w:lvl w:ilvl="0" w:tplc="C8E6D51E">
      <w:start w:val="1"/>
      <w:numFmt w:val="decimal"/>
      <w:lvlText w:val="%1."/>
      <w:lvlJc w:val="left"/>
      <w:pPr>
        <w:ind w:left="149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AC634A">
      <w:numFmt w:val="bullet"/>
      <w:lvlText w:val="•"/>
      <w:lvlJc w:val="left"/>
      <w:pPr>
        <w:ind w:left="2414" w:hanging="360"/>
      </w:pPr>
      <w:rPr>
        <w:rFonts w:hint="default"/>
        <w:lang w:val="ru-RU" w:eastAsia="en-US" w:bidi="ar-SA"/>
      </w:rPr>
    </w:lvl>
    <w:lvl w:ilvl="2" w:tplc="9A5E811C">
      <w:numFmt w:val="bullet"/>
      <w:lvlText w:val="•"/>
      <w:lvlJc w:val="left"/>
      <w:pPr>
        <w:ind w:left="3324" w:hanging="360"/>
      </w:pPr>
      <w:rPr>
        <w:rFonts w:hint="default"/>
        <w:lang w:val="ru-RU" w:eastAsia="en-US" w:bidi="ar-SA"/>
      </w:rPr>
    </w:lvl>
    <w:lvl w:ilvl="3" w:tplc="9DC4EF2C">
      <w:numFmt w:val="bullet"/>
      <w:lvlText w:val="•"/>
      <w:lvlJc w:val="left"/>
      <w:pPr>
        <w:ind w:left="4234" w:hanging="360"/>
      </w:pPr>
      <w:rPr>
        <w:rFonts w:hint="default"/>
        <w:lang w:val="ru-RU" w:eastAsia="en-US" w:bidi="ar-SA"/>
      </w:rPr>
    </w:lvl>
    <w:lvl w:ilvl="4" w:tplc="1982E332">
      <w:numFmt w:val="bullet"/>
      <w:lvlText w:val="•"/>
      <w:lvlJc w:val="left"/>
      <w:pPr>
        <w:ind w:left="5144" w:hanging="360"/>
      </w:pPr>
      <w:rPr>
        <w:rFonts w:hint="default"/>
        <w:lang w:val="ru-RU" w:eastAsia="en-US" w:bidi="ar-SA"/>
      </w:rPr>
    </w:lvl>
    <w:lvl w:ilvl="5" w:tplc="9292599E">
      <w:numFmt w:val="bullet"/>
      <w:lvlText w:val="•"/>
      <w:lvlJc w:val="left"/>
      <w:pPr>
        <w:ind w:left="6054" w:hanging="360"/>
      </w:pPr>
      <w:rPr>
        <w:rFonts w:hint="default"/>
        <w:lang w:val="ru-RU" w:eastAsia="en-US" w:bidi="ar-SA"/>
      </w:rPr>
    </w:lvl>
    <w:lvl w:ilvl="6" w:tplc="8F5407B0">
      <w:numFmt w:val="bullet"/>
      <w:lvlText w:val="•"/>
      <w:lvlJc w:val="left"/>
      <w:pPr>
        <w:ind w:left="6964" w:hanging="360"/>
      </w:pPr>
      <w:rPr>
        <w:rFonts w:hint="default"/>
        <w:lang w:val="ru-RU" w:eastAsia="en-US" w:bidi="ar-SA"/>
      </w:rPr>
    </w:lvl>
    <w:lvl w:ilvl="7" w:tplc="4014B72A">
      <w:numFmt w:val="bullet"/>
      <w:lvlText w:val="•"/>
      <w:lvlJc w:val="left"/>
      <w:pPr>
        <w:ind w:left="7873" w:hanging="360"/>
      </w:pPr>
      <w:rPr>
        <w:rFonts w:hint="default"/>
        <w:lang w:val="ru-RU" w:eastAsia="en-US" w:bidi="ar-SA"/>
      </w:rPr>
    </w:lvl>
    <w:lvl w:ilvl="8" w:tplc="7944CC9A">
      <w:numFmt w:val="bullet"/>
      <w:lvlText w:val="•"/>
      <w:lvlJc w:val="left"/>
      <w:pPr>
        <w:ind w:left="8783" w:hanging="360"/>
      </w:pPr>
      <w:rPr>
        <w:rFonts w:hint="default"/>
        <w:lang w:val="ru-RU" w:eastAsia="en-US" w:bidi="ar-SA"/>
      </w:rPr>
    </w:lvl>
  </w:abstractNum>
  <w:abstractNum w:abstractNumId="14">
    <w:nsid w:val="60403FD2"/>
    <w:multiLevelType w:val="hybridMultilevel"/>
    <w:tmpl w:val="3A7C0A58"/>
    <w:lvl w:ilvl="0" w:tplc="4432AB92">
      <w:start w:val="1"/>
      <w:numFmt w:val="decimal"/>
      <w:lvlText w:val="%1"/>
      <w:lvlJc w:val="left"/>
      <w:pPr>
        <w:ind w:left="2371" w:hanging="6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14EEE4">
      <w:numFmt w:val="bullet"/>
      <w:lvlText w:val="•"/>
      <w:lvlJc w:val="left"/>
      <w:pPr>
        <w:ind w:left="2533" w:hanging="670"/>
      </w:pPr>
      <w:rPr>
        <w:rFonts w:hint="default"/>
        <w:lang w:val="ru-RU" w:eastAsia="en-US" w:bidi="ar-SA"/>
      </w:rPr>
    </w:lvl>
    <w:lvl w:ilvl="2" w:tplc="4058DEAE">
      <w:numFmt w:val="bullet"/>
      <w:lvlText w:val="•"/>
      <w:lvlJc w:val="left"/>
      <w:pPr>
        <w:ind w:left="2686" w:hanging="670"/>
      </w:pPr>
      <w:rPr>
        <w:rFonts w:hint="default"/>
        <w:lang w:val="ru-RU" w:eastAsia="en-US" w:bidi="ar-SA"/>
      </w:rPr>
    </w:lvl>
    <w:lvl w:ilvl="3" w:tplc="447A6322">
      <w:numFmt w:val="bullet"/>
      <w:lvlText w:val="•"/>
      <w:lvlJc w:val="left"/>
      <w:pPr>
        <w:ind w:left="2839" w:hanging="670"/>
      </w:pPr>
      <w:rPr>
        <w:rFonts w:hint="default"/>
        <w:lang w:val="ru-RU" w:eastAsia="en-US" w:bidi="ar-SA"/>
      </w:rPr>
    </w:lvl>
    <w:lvl w:ilvl="4" w:tplc="710093D6">
      <w:numFmt w:val="bullet"/>
      <w:lvlText w:val="•"/>
      <w:lvlJc w:val="left"/>
      <w:pPr>
        <w:ind w:left="2993" w:hanging="670"/>
      </w:pPr>
      <w:rPr>
        <w:rFonts w:hint="default"/>
        <w:lang w:val="ru-RU" w:eastAsia="en-US" w:bidi="ar-SA"/>
      </w:rPr>
    </w:lvl>
    <w:lvl w:ilvl="5" w:tplc="E65C0E48">
      <w:numFmt w:val="bullet"/>
      <w:lvlText w:val="•"/>
      <w:lvlJc w:val="left"/>
      <w:pPr>
        <w:ind w:left="3146" w:hanging="670"/>
      </w:pPr>
      <w:rPr>
        <w:rFonts w:hint="default"/>
        <w:lang w:val="ru-RU" w:eastAsia="en-US" w:bidi="ar-SA"/>
      </w:rPr>
    </w:lvl>
    <w:lvl w:ilvl="6" w:tplc="2332A072">
      <w:numFmt w:val="bullet"/>
      <w:lvlText w:val="•"/>
      <w:lvlJc w:val="left"/>
      <w:pPr>
        <w:ind w:left="3299" w:hanging="670"/>
      </w:pPr>
      <w:rPr>
        <w:rFonts w:hint="default"/>
        <w:lang w:val="ru-RU" w:eastAsia="en-US" w:bidi="ar-SA"/>
      </w:rPr>
    </w:lvl>
    <w:lvl w:ilvl="7" w:tplc="C52248AE">
      <w:numFmt w:val="bullet"/>
      <w:lvlText w:val="•"/>
      <w:lvlJc w:val="left"/>
      <w:pPr>
        <w:ind w:left="3453" w:hanging="670"/>
      </w:pPr>
      <w:rPr>
        <w:rFonts w:hint="default"/>
        <w:lang w:val="ru-RU" w:eastAsia="en-US" w:bidi="ar-SA"/>
      </w:rPr>
    </w:lvl>
    <w:lvl w:ilvl="8" w:tplc="C5F4D688">
      <w:numFmt w:val="bullet"/>
      <w:lvlText w:val="•"/>
      <w:lvlJc w:val="left"/>
      <w:pPr>
        <w:ind w:left="3606" w:hanging="670"/>
      </w:pPr>
      <w:rPr>
        <w:rFonts w:hint="default"/>
        <w:lang w:val="ru-RU" w:eastAsia="en-US" w:bidi="ar-SA"/>
      </w:rPr>
    </w:lvl>
  </w:abstractNum>
  <w:abstractNum w:abstractNumId="15">
    <w:nsid w:val="65A36FB2"/>
    <w:multiLevelType w:val="hybridMultilevel"/>
    <w:tmpl w:val="BAD2C436"/>
    <w:lvl w:ilvl="0" w:tplc="E1E48F7E">
      <w:start w:val="1"/>
      <w:numFmt w:val="decimal"/>
      <w:lvlText w:val="%1"/>
      <w:lvlJc w:val="left"/>
      <w:pPr>
        <w:ind w:left="2366" w:hanging="6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A48DDC">
      <w:numFmt w:val="bullet"/>
      <w:lvlText w:val="•"/>
      <w:lvlJc w:val="left"/>
      <w:pPr>
        <w:ind w:left="2529" w:hanging="665"/>
      </w:pPr>
      <w:rPr>
        <w:rFonts w:hint="default"/>
        <w:lang w:val="ru-RU" w:eastAsia="en-US" w:bidi="ar-SA"/>
      </w:rPr>
    </w:lvl>
    <w:lvl w:ilvl="2" w:tplc="D1402182">
      <w:numFmt w:val="bullet"/>
      <w:lvlText w:val="•"/>
      <w:lvlJc w:val="left"/>
      <w:pPr>
        <w:ind w:left="2699" w:hanging="665"/>
      </w:pPr>
      <w:rPr>
        <w:rFonts w:hint="default"/>
        <w:lang w:val="ru-RU" w:eastAsia="en-US" w:bidi="ar-SA"/>
      </w:rPr>
    </w:lvl>
    <w:lvl w:ilvl="3" w:tplc="E2CA1CEC">
      <w:numFmt w:val="bullet"/>
      <w:lvlText w:val="•"/>
      <w:lvlJc w:val="left"/>
      <w:pPr>
        <w:ind w:left="2869" w:hanging="665"/>
      </w:pPr>
      <w:rPr>
        <w:rFonts w:hint="default"/>
        <w:lang w:val="ru-RU" w:eastAsia="en-US" w:bidi="ar-SA"/>
      </w:rPr>
    </w:lvl>
    <w:lvl w:ilvl="4" w:tplc="0D221290">
      <w:numFmt w:val="bullet"/>
      <w:lvlText w:val="•"/>
      <w:lvlJc w:val="left"/>
      <w:pPr>
        <w:ind w:left="3039" w:hanging="665"/>
      </w:pPr>
      <w:rPr>
        <w:rFonts w:hint="default"/>
        <w:lang w:val="ru-RU" w:eastAsia="en-US" w:bidi="ar-SA"/>
      </w:rPr>
    </w:lvl>
    <w:lvl w:ilvl="5" w:tplc="706EC15C">
      <w:numFmt w:val="bullet"/>
      <w:lvlText w:val="•"/>
      <w:lvlJc w:val="left"/>
      <w:pPr>
        <w:ind w:left="3209" w:hanging="665"/>
      </w:pPr>
      <w:rPr>
        <w:rFonts w:hint="default"/>
        <w:lang w:val="ru-RU" w:eastAsia="en-US" w:bidi="ar-SA"/>
      </w:rPr>
    </w:lvl>
    <w:lvl w:ilvl="6" w:tplc="59E2AF84">
      <w:numFmt w:val="bullet"/>
      <w:lvlText w:val="•"/>
      <w:lvlJc w:val="left"/>
      <w:pPr>
        <w:ind w:left="3379" w:hanging="665"/>
      </w:pPr>
      <w:rPr>
        <w:rFonts w:hint="default"/>
        <w:lang w:val="ru-RU" w:eastAsia="en-US" w:bidi="ar-SA"/>
      </w:rPr>
    </w:lvl>
    <w:lvl w:ilvl="7" w:tplc="0908B438">
      <w:numFmt w:val="bullet"/>
      <w:lvlText w:val="•"/>
      <w:lvlJc w:val="left"/>
      <w:pPr>
        <w:ind w:left="3549" w:hanging="665"/>
      </w:pPr>
      <w:rPr>
        <w:rFonts w:hint="default"/>
        <w:lang w:val="ru-RU" w:eastAsia="en-US" w:bidi="ar-SA"/>
      </w:rPr>
    </w:lvl>
    <w:lvl w:ilvl="8" w:tplc="7A30E2CC">
      <w:numFmt w:val="bullet"/>
      <w:lvlText w:val="•"/>
      <w:lvlJc w:val="left"/>
      <w:pPr>
        <w:ind w:left="3719" w:hanging="665"/>
      </w:pPr>
      <w:rPr>
        <w:rFonts w:hint="default"/>
        <w:lang w:val="ru-RU" w:eastAsia="en-US" w:bidi="ar-SA"/>
      </w:rPr>
    </w:lvl>
  </w:abstractNum>
  <w:abstractNum w:abstractNumId="16">
    <w:nsid w:val="6C2C1C00"/>
    <w:multiLevelType w:val="hybridMultilevel"/>
    <w:tmpl w:val="B00C5F32"/>
    <w:lvl w:ilvl="0" w:tplc="D76E36C8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70D85F77"/>
    <w:multiLevelType w:val="hybridMultilevel"/>
    <w:tmpl w:val="2BC47286"/>
    <w:lvl w:ilvl="0" w:tplc="E28CC820">
      <w:start w:val="27"/>
      <w:numFmt w:val="decimal"/>
      <w:lvlText w:val="%1"/>
      <w:lvlJc w:val="left"/>
      <w:pPr>
        <w:ind w:left="2366" w:hanging="6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0A57B6">
      <w:numFmt w:val="bullet"/>
      <w:lvlText w:val="•"/>
      <w:lvlJc w:val="left"/>
      <w:pPr>
        <w:ind w:left="2488" w:hanging="665"/>
      </w:pPr>
      <w:rPr>
        <w:rFonts w:hint="default"/>
        <w:lang w:val="ru-RU" w:eastAsia="en-US" w:bidi="ar-SA"/>
      </w:rPr>
    </w:lvl>
    <w:lvl w:ilvl="2" w:tplc="448E8BAA">
      <w:numFmt w:val="bullet"/>
      <w:lvlText w:val="•"/>
      <w:lvlJc w:val="left"/>
      <w:pPr>
        <w:ind w:left="2616" w:hanging="665"/>
      </w:pPr>
      <w:rPr>
        <w:rFonts w:hint="default"/>
        <w:lang w:val="ru-RU" w:eastAsia="en-US" w:bidi="ar-SA"/>
      </w:rPr>
    </w:lvl>
    <w:lvl w:ilvl="3" w:tplc="5FCC8C54">
      <w:numFmt w:val="bullet"/>
      <w:lvlText w:val="•"/>
      <w:lvlJc w:val="left"/>
      <w:pPr>
        <w:ind w:left="2744" w:hanging="665"/>
      </w:pPr>
      <w:rPr>
        <w:rFonts w:hint="default"/>
        <w:lang w:val="ru-RU" w:eastAsia="en-US" w:bidi="ar-SA"/>
      </w:rPr>
    </w:lvl>
    <w:lvl w:ilvl="4" w:tplc="09880D5A">
      <w:numFmt w:val="bullet"/>
      <w:lvlText w:val="•"/>
      <w:lvlJc w:val="left"/>
      <w:pPr>
        <w:ind w:left="2872" w:hanging="665"/>
      </w:pPr>
      <w:rPr>
        <w:rFonts w:hint="default"/>
        <w:lang w:val="ru-RU" w:eastAsia="en-US" w:bidi="ar-SA"/>
      </w:rPr>
    </w:lvl>
    <w:lvl w:ilvl="5" w:tplc="BBBEEC1E">
      <w:numFmt w:val="bullet"/>
      <w:lvlText w:val="•"/>
      <w:lvlJc w:val="left"/>
      <w:pPr>
        <w:ind w:left="3001" w:hanging="665"/>
      </w:pPr>
      <w:rPr>
        <w:rFonts w:hint="default"/>
        <w:lang w:val="ru-RU" w:eastAsia="en-US" w:bidi="ar-SA"/>
      </w:rPr>
    </w:lvl>
    <w:lvl w:ilvl="6" w:tplc="BD946564">
      <w:numFmt w:val="bullet"/>
      <w:lvlText w:val="•"/>
      <w:lvlJc w:val="left"/>
      <w:pPr>
        <w:ind w:left="3129" w:hanging="665"/>
      </w:pPr>
      <w:rPr>
        <w:rFonts w:hint="default"/>
        <w:lang w:val="ru-RU" w:eastAsia="en-US" w:bidi="ar-SA"/>
      </w:rPr>
    </w:lvl>
    <w:lvl w:ilvl="7" w:tplc="0352A1D2">
      <w:numFmt w:val="bullet"/>
      <w:lvlText w:val="•"/>
      <w:lvlJc w:val="left"/>
      <w:pPr>
        <w:ind w:left="3257" w:hanging="665"/>
      </w:pPr>
      <w:rPr>
        <w:rFonts w:hint="default"/>
        <w:lang w:val="ru-RU" w:eastAsia="en-US" w:bidi="ar-SA"/>
      </w:rPr>
    </w:lvl>
    <w:lvl w:ilvl="8" w:tplc="76806966">
      <w:numFmt w:val="bullet"/>
      <w:lvlText w:val="•"/>
      <w:lvlJc w:val="left"/>
      <w:pPr>
        <w:ind w:left="3385" w:hanging="665"/>
      </w:pPr>
      <w:rPr>
        <w:rFonts w:hint="default"/>
        <w:lang w:val="ru-RU" w:eastAsia="en-US" w:bidi="ar-SA"/>
      </w:rPr>
    </w:lvl>
  </w:abstractNum>
  <w:abstractNum w:abstractNumId="18">
    <w:nsid w:val="762A0097"/>
    <w:multiLevelType w:val="hybridMultilevel"/>
    <w:tmpl w:val="83C6E52A"/>
    <w:lvl w:ilvl="0" w:tplc="0D0001B4">
      <w:start w:val="1"/>
      <w:numFmt w:val="decimal"/>
      <w:lvlText w:val="%1"/>
      <w:lvlJc w:val="left"/>
      <w:pPr>
        <w:ind w:left="2366" w:hanging="6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536AEDC">
      <w:numFmt w:val="bullet"/>
      <w:lvlText w:val="•"/>
      <w:lvlJc w:val="left"/>
      <w:pPr>
        <w:ind w:left="2485" w:hanging="665"/>
      </w:pPr>
      <w:rPr>
        <w:rFonts w:hint="default"/>
        <w:lang w:val="ru-RU" w:eastAsia="en-US" w:bidi="ar-SA"/>
      </w:rPr>
    </w:lvl>
    <w:lvl w:ilvl="2" w:tplc="E3D29FD2">
      <w:numFmt w:val="bullet"/>
      <w:lvlText w:val="•"/>
      <w:lvlJc w:val="left"/>
      <w:pPr>
        <w:ind w:left="2611" w:hanging="665"/>
      </w:pPr>
      <w:rPr>
        <w:rFonts w:hint="default"/>
        <w:lang w:val="ru-RU" w:eastAsia="en-US" w:bidi="ar-SA"/>
      </w:rPr>
    </w:lvl>
    <w:lvl w:ilvl="3" w:tplc="D3609CE0">
      <w:numFmt w:val="bullet"/>
      <w:lvlText w:val="•"/>
      <w:lvlJc w:val="left"/>
      <w:pPr>
        <w:ind w:left="2737" w:hanging="665"/>
      </w:pPr>
      <w:rPr>
        <w:rFonts w:hint="default"/>
        <w:lang w:val="ru-RU" w:eastAsia="en-US" w:bidi="ar-SA"/>
      </w:rPr>
    </w:lvl>
    <w:lvl w:ilvl="4" w:tplc="C712AA50">
      <w:numFmt w:val="bullet"/>
      <w:lvlText w:val="•"/>
      <w:lvlJc w:val="left"/>
      <w:pPr>
        <w:ind w:left="2862" w:hanging="665"/>
      </w:pPr>
      <w:rPr>
        <w:rFonts w:hint="default"/>
        <w:lang w:val="ru-RU" w:eastAsia="en-US" w:bidi="ar-SA"/>
      </w:rPr>
    </w:lvl>
    <w:lvl w:ilvl="5" w:tplc="6B90CC5C">
      <w:numFmt w:val="bullet"/>
      <w:lvlText w:val="•"/>
      <w:lvlJc w:val="left"/>
      <w:pPr>
        <w:ind w:left="2988" w:hanging="665"/>
      </w:pPr>
      <w:rPr>
        <w:rFonts w:hint="default"/>
        <w:lang w:val="ru-RU" w:eastAsia="en-US" w:bidi="ar-SA"/>
      </w:rPr>
    </w:lvl>
    <w:lvl w:ilvl="6" w:tplc="5E16EA52">
      <w:numFmt w:val="bullet"/>
      <w:lvlText w:val="•"/>
      <w:lvlJc w:val="left"/>
      <w:pPr>
        <w:ind w:left="3114" w:hanging="665"/>
      </w:pPr>
      <w:rPr>
        <w:rFonts w:hint="default"/>
        <w:lang w:val="ru-RU" w:eastAsia="en-US" w:bidi="ar-SA"/>
      </w:rPr>
    </w:lvl>
    <w:lvl w:ilvl="7" w:tplc="131A4C1C">
      <w:numFmt w:val="bullet"/>
      <w:lvlText w:val="•"/>
      <w:lvlJc w:val="left"/>
      <w:pPr>
        <w:ind w:left="3239" w:hanging="665"/>
      </w:pPr>
      <w:rPr>
        <w:rFonts w:hint="default"/>
        <w:lang w:val="ru-RU" w:eastAsia="en-US" w:bidi="ar-SA"/>
      </w:rPr>
    </w:lvl>
    <w:lvl w:ilvl="8" w:tplc="480A0D08">
      <w:numFmt w:val="bullet"/>
      <w:lvlText w:val="•"/>
      <w:lvlJc w:val="left"/>
      <w:pPr>
        <w:ind w:left="3365" w:hanging="665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4"/>
  </w:num>
  <w:num w:numId="3">
    <w:abstractNumId w:val="17"/>
  </w:num>
  <w:num w:numId="4">
    <w:abstractNumId w:val="18"/>
  </w:num>
  <w:num w:numId="5">
    <w:abstractNumId w:val="7"/>
  </w:num>
  <w:num w:numId="6">
    <w:abstractNumId w:val="10"/>
  </w:num>
  <w:num w:numId="7">
    <w:abstractNumId w:val="15"/>
  </w:num>
  <w:num w:numId="8">
    <w:abstractNumId w:val="9"/>
  </w:num>
  <w:num w:numId="9">
    <w:abstractNumId w:val="6"/>
  </w:num>
  <w:num w:numId="10">
    <w:abstractNumId w:val="13"/>
  </w:num>
  <w:num w:numId="11">
    <w:abstractNumId w:val="12"/>
  </w:num>
  <w:num w:numId="12">
    <w:abstractNumId w:val="8"/>
  </w:num>
  <w:num w:numId="13">
    <w:abstractNumId w:val="1"/>
  </w:num>
  <w:num w:numId="14">
    <w:abstractNumId w:val="0"/>
  </w:num>
  <w:num w:numId="15">
    <w:abstractNumId w:val="3"/>
  </w:num>
  <w:num w:numId="16">
    <w:abstractNumId w:val="2"/>
  </w:num>
  <w:num w:numId="17">
    <w:abstractNumId w:val="11"/>
  </w:num>
  <w:num w:numId="18">
    <w:abstractNumId w:val="5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122B2F"/>
    <w:rsid w:val="00122B2F"/>
    <w:rsid w:val="00377470"/>
    <w:rsid w:val="00642667"/>
    <w:rsid w:val="00671FFF"/>
    <w:rsid w:val="0068612F"/>
    <w:rsid w:val="0088035C"/>
    <w:rsid w:val="009D1DE6"/>
    <w:rsid w:val="00A02EF4"/>
    <w:rsid w:val="00C16107"/>
    <w:rsid w:val="00D518A2"/>
    <w:rsid w:val="00F04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7747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377470"/>
    <w:pPr>
      <w:spacing w:before="72"/>
      <w:ind w:left="156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377470"/>
    <w:pPr>
      <w:ind w:left="170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74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377470"/>
    <w:pPr>
      <w:spacing w:before="41"/>
      <w:ind w:left="2063" w:hanging="359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377470"/>
    <w:rPr>
      <w:sz w:val="24"/>
      <w:szCs w:val="24"/>
    </w:rPr>
  </w:style>
  <w:style w:type="paragraph" w:styleId="a4">
    <w:name w:val="List Paragraph"/>
    <w:basedOn w:val="a"/>
    <w:uiPriority w:val="1"/>
    <w:qFormat/>
    <w:rsid w:val="00377470"/>
    <w:pPr>
      <w:ind w:left="2366" w:hanging="664"/>
    </w:pPr>
  </w:style>
  <w:style w:type="paragraph" w:customStyle="1" w:styleId="TableParagraph">
    <w:name w:val="Table Paragraph"/>
    <w:basedOn w:val="a"/>
    <w:uiPriority w:val="1"/>
    <w:qFormat/>
    <w:rsid w:val="00377470"/>
  </w:style>
  <w:style w:type="table" w:customStyle="1" w:styleId="TableNormal1">
    <w:name w:val="Table Normal1"/>
    <w:uiPriority w:val="2"/>
    <w:semiHidden/>
    <w:unhideWhenUsed/>
    <w:qFormat/>
    <w:rsid w:val="00C1610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rmal (Web)"/>
    <w:basedOn w:val="a"/>
    <w:rsid w:val="009D1DE6"/>
    <w:pPr>
      <w:widowControl/>
      <w:autoSpaceDE/>
      <w:autoSpaceDN/>
      <w:spacing w:before="100" w:after="100"/>
    </w:pPr>
    <w:rPr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unhideWhenUsed/>
    <w:qFormat/>
    <w:rsid w:val="00A02EF4"/>
    <w:pPr>
      <w:keepNext/>
      <w:keepLines/>
      <w:widowControl/>
      <w:autoSpaceDE/>
      <w:autoSpaceDN/>
      <w:spacing w:before="240" w:line="259" w:lineRule="auto"/>
      <w:ind w:lef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20">
    <w:name w:val="toc 2"/>
    <w:basedOn w:val="a"/>
    <w:next w:val="a"/>
    <w:autoRedefine/>
    <w:uiPriority w:val="39"/>
    <w:unhideWhenUsed/>
    <w:rsid w:val="00A02EF4"/>
    <w:pPr>
      <w:spacing w:after="100"/>
      <w:ind w:left="220"/>
    </w:pPr>
  </w:style>
  <w:style w:type="character" w:styleId="a7">
    <w:name w:val="Hyperlink"/>
    <w:basedOn w:val="a0"/>
    <w:uiPriority w:val="99"/>
    <w:unhideWhenUsed/>
    <w:rsid w:val="00A02EF4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426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266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fourok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sportal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nanio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go.mail.ru/redir?type=sr&amp;redir=eJzLKCkpKLbS1y9NzsjUKyrVZ2AwNDMwsDAztTA2YYgWCd7a2rRoj_g78f9TXjZsBgBHSxBp&amp;src=2645f64&amp;via_page=1&amp;user_type=46&amp;oqid=da7d2a8d5d17b9e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7F58D-8147-45B6-86DB-CD91A7206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2072</Words>
  <Characters>11815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Аня</cp:lastModifiedBy>
  <cp:revision>3</cp:revision>
  <dcterms:created xsi:type="dcterms:W3CDTF">2026-08-25T14:26:00Z</dcterms:created>
  <dcterms:modified xsi:type="dcterms:W3CDTF">2026-09-07T18:19:00Z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2025-10-13T00:00:00Z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2026-08-25T00:00:00Z</vt:filetime>
  </property>
  <property fmtid="{D5CDD505-2E9C-101B-9397-08002B2CF9AE}" pid="6" name="Producer">
    <vt:lpwstr>Microsoft® Word LTSC</vt:lpwstr>
  </property>
</Properties>
</file>