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B2F" w:rsidRPr="00A02EF4" w:rsidRDefault="00A02EF4" w:rsidP="00A02EF4">
      <w:pPr>
        <w:pStyle w:val="a3"/>
        <w:spacing w:before="64"/>
        <w:ind w:firstLine="567"/>
        <w:jc w:val="center"/>
      </w:pPr>
      <w:r w:rsidRPr="00A02EF4">
        <w:t>Муниципальное</w:t>
      </w:r>
      <w:r w:rsidRPr="00A02EF4">
        <w:rPr>
          <w:spacing w:val="-6"/>
        </w:rPr>
        <w:t xml:space="preserve"> </w:t>
      </w:r>
      <w:r w:rsidRPr="00A02EF4">
        <w:t>автономное</w:t>
      </w:r>
      <w:r w:rsidRPr="00A02EF4">
        <w:rPr>
          <w:spacing w:val="-4"/>
        </w:rPr>
        <w:t xml:space="preserve"> </w:t>
      </w:r>
      <w:r w:rsidRPr="00A02EF4">
        <w:t>общеобразовательное</w:t>
      </w:r>
      <w:r w:rsidRPr="00A02EF4">
        <w:rPr>
          <w:spacing w:val="-4"/>
        </w:rPr>
        <w:t xml:space="preserve"> </w:t>
      </w:r>
      <w:r w:rsidRPr="00A02EF4">
        <w:t>учреждение</w:t>
      </w:r>
      <w:r w:rsidRPr="00A02EF4">
        <w:rPr>
          <w:spacing w:val="-2"/>
        </w:rPr>
        <w:t xml:space="preserve"> </w:t>
      </w:r>
      <w:r w:rsidRPr="00A02EF4">
        <w:t>«Основная</w:t>
      </w:r>
      <w:r w:rsidRPr="00A02EF4">
        <w:rPr>
          <w:spacing w:val="-4"/>
        </w:rPr>
        <w:t xml:space="preserve"> </w:t>
      </w:r>
      <w:r w:rsidRPr="00A02EF4">
        <w:t>школа</w:t>
      </w:r>
      <w:r w:rsidRPr="00A02EF4">
        <w:rPr>
          <w:spacing w:val="-3"/>
        </w:rPr>
        <w:t xml:space="preserve"> </w:t>
      </w:r>
      <w:r w:rsidRPr="00A02EF4">
        <w:rPr>
          <w:spacing w:val="-5"/>
        </w:rPr>
        <w:t>№7»</w:t>
      </w:r>
    </w:p>
    <w:p w:rsidR="00122B2F" w:rsidRPr="00A02EF4" w:rsidRDefault="00122B2F" w:rsidP="00A02EF4">
      <w:pPr>
        <w:pStyle w:val="a3"/>
        <w:spacing w:before="8"/>
        <w:ind w:firstLine="567"/>
        <w:jc w:val="center"/>
      </w:pPr>
    </w:p>
    <w:p w:rsidR="00122B2F" w:rsidRPr="00FE6EDD" w:rsidRDefault="00122B2F" w:rsidP="00A02EF4">
      <w:pPr>
        <w:pStyle w:val="a3"/>
        <w:ind w:firstLine="567"/>
        <w:jc w:val="center"/>
        <w:rPr>
          <w:sz w:val="22"/>
        </w:rPr>
        <w:sectPr w:rsidR="00122B2F" w:rsidRPr="00FE6EDD" w:rsidSect="00A02EF4">
          <w:type w:val="continuous"/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:rsidR="00122B2F" w:rsidRPr="00FE6EDD" w:rsidRDefault="00A02EF4" w:rsidP="00FE6EDD">
      <w:pPr>
        <w:spacing w:before="88"/>
        <w:rPr>
          <w:szCs w:val="24"/>
        </w:rPr>
      </w:pPr>
      <w:r w:rsidRPr="00FE6EDD">
        <w:rPr>
          <w:szCs w:val="24"/>
        </w:rPr>
        <w:lastRenderedPageBreak/>
        <w:t>Рассмотрено</w:t>
      </w:r>
      <w:r w:rsidRPr="00FE6EDD">
        <w:rPr>
          <w:spacing w:val="-13"/>
          <w:szCs w:val="24"/>
        </w:rPr>
        <w:t xml:space="preserve"> </w:t>
      </w:r>
      <w:r w:rsidRPr="00FE6EDD">
        <w:rPr>
          <w:szCs w:val="24"/>
        </w:rPr>
        <w:t>на</w:t>
      </w:r>
      <w:r w:rsidRPr="00FE6EDD">
        <w:rPr>
          <w:spacing w:val="-12"/>
          <w:szCs w:val="24"/>
        </w:rPr>
        <w:t xml:space="preserve"> </w:t>
      </w:r>
      <w:r w:rsidRPr="00FE6EDD">
        <w:rPr>
          <w:szCs w:val="24"/>
        </w:rPr>
        <w:t>педагогическом</w:t>
      </w:r>
      <w:r w:rsidRPr="00FE6EDD">
        <w:rPr>
          <w:spacing w:val="-13"/>
          <w:szCs w:val="24"/>
        </w:rPr>
        <w:t xml:space="preserve"> </w:t>
      </w:r>
      <w:r w:rsidR="00C16107" w:rsidRPr="00FE6EDD">
        <w:rPr>
          <w:szCs w:val="24"/>
        </w:rPr>
        <w:t>совете Протокол №</w:t>
      </w:r>
    </w:p>
    <w:p w:rsidR="00122B2F" w:rsidRPr="00FE6EDD" w:rsidRDefault="00FE6EDD" w:rsidP="00FE6EDD">
      <w:pPr>
        <w:rPr>
          <w:szCs w:val="24"/>
        </w:rPr>
      </w:pPr>
      <w:r>
        <w:rPr>
          <w:szCs w:val="24"/>
        </w:rPr>
        <w:t>о</w:t>
      </w:r>
      <w:r w:rsidR="00A02EF4" w:rsidRPr="00FE6EDD">
        <w:rPr>
          <w:szCs w:val="24"/>
        </w:rPr>
        <w:t>т</w:t>
      </w:r>
      <w:r w:rsidR="00A02EF4" w:rsidRPr="00FE6EDD">
        <w:rPr>
          <w:spacing w:val="-8"/>
          <w:szCs w:val="24"/>
        </w:rPr>
        <w:t xml:space="preserve"> </w:t>
      </w:r>
      <w:r w:rsidR="00C16107" w:rsidRPr="00FE6EDD">
        <w:rPr>
          <w:szCs w:val="24"/>
        </w:rPr>
        <w:t xml:space="preserve"> </w:t>
      </w:r>
      <w:r w:rsidR="00C16107" w:rsidRPr="00FE6EDD">
        <w:rPr>
          <w:szCs w:val="24"/>
          <w:u w:val="single"/>
        </w:rPr>
        <w:t xml:space="preserve">     </w:t>
      </w:r>
      <w:r w:rsidR="00C16107" w:rsidRPr="00FE6EDD">
        <w:rPr>
          <w:szCs w:val="24"/>
        </w:rPr>
        <w:t xml:space="preserve">  </w:t>
      </w:r>
      <w:r w:rsidR="00A02EF4" w:rsidRPr="00FE6EDD">
        <w:rPr>
          <w:spacing w:val="-4"/>
          <w:szCs w:val="24"/>
        </w:rPr>
        <w:t>года</w:t>
      </w:r>
    </w:p>
    <w:p w:rsidR="00FE6EDD" w:rsidRPr="00FE6EDD" w:rsidRDefault="00A02EF4" w:rsidP="00FE6EDD">
      <w:pPr>
        <w:jc w:val="right"/>
        <w:rPr>
          <w:color w:val="000000"/>
          <w:sz w:val="24"/>
          <w:szCs w:val="28"/>
        </w:rPr>
      </w:pPr>
      <w:r w:rsidRPr="00FE6EDD">
        <w:rPr>
          <w:szCs w:val="24"/>
        </w:rPr>
        <w:br w:type="column"/>
      </w:r>
      <w:r w:rsidR="00FE6EDD" w:rsidRPr="00FE6EDD">
        <w:rPr>
          <w:color w:val="000000"/>
          <w:sz w:val="24"/>
          <w:szCs w:val="28"/>
        </w:rPr>
        <w:lastRenderedPageBreak/>
        <w:t>УТВЕРЖДЕНО</w:t>
      </w:r>
    </w:p>
    <w:p w:rsidR="00FE6EDD" w:rsidRPr="00FE6EDD" w:rsidRDefault="00FE6EDD" w:rsidP="00FE6EDD">
      <w:pPr>
        <w:jc w:val="right"/>
        <w:rPr>
          <w:color w:val="000000"/>
          <w:sz w:val="24"/>
          <w:szCs w:val="28"/>
        </w:rPr>
      </w:pPr>
      <w:r w:rsidRPr="00FE6EDD">
        <w:rPr>
          <w:color w:val="000000"/>
          <w:sz w:val="24"/>
          <w:szCs w:val="28"/>
        </w:rPr>
        <w:t>Директор МАОУ ОШ 7</w:t>
      </w:r>
    </w:p>
    <w:p w:rsidR="00FE6EDD" w:rsidRPr="00FE6EDD" w:rsidRDefault="00FE6EDD" w:rsidP="00FE6EDD">
      <w:pPr>
        <w:jc w:val="right"/>
        <w:rPr>
          <w:color w:val="000000"/>
          <w:szCs w:val="24"/>
        </w:rPr>
      </w:pPr>
      <w:r w:rsidRPr="00FE6EDD">
        <w:rPr>
          <w:color w:val="000000"/>
          <w:szCs w:val="24"/>
        </w:rPr>
        <w:t xml:space="preserve">________________________ </w:t>
      </w:r>
    </w:p>
    <w:p w:rsidR="00FE6EDD" w:rsidRPr="00FE6EDD" w:rsidRDefault="00FE6EDD" w:rsidP="00FE6EDD">
      <w:pPr>
        <w:jc w:val="right"/>
        <w:rPr>
          <w:color w:val="000000"/>
          <w:szCs w:val="24"/>
        </w:rPr>
      </w:pPr>
      <w:r w:rsidRPr="00FE6EDD">
        <w:rPr>
          <w:color w:val="000000"/>
          <w:szCs w:val="24"/>
        </w:rPr>
        <w:t>Казанцева А.П.</w:t>
      </w:r>
    </w:p>
    <w:p w:rsidR="00FE6EDD" w:rsidRPr="00FE6EDD" w:rsidRDefault="00FE6EDD" w:rsidP="00FE6EDD">
      <w:pPr>
        <w:jc w:val="right"/>
        <w:rPr>
          <w:color w:val="000000"/>
          <w:szCs w:val="24"/>
        </w:rPr>
      </w:pPr>
      <w:r w:rsidRPr="00FE6EDD">
        <w:rPr>
          <w:color w:val="000000"/>
          <w:szCs w:val="24"/>
        </w:rPr>
        <w:t>№ 234/1-ОД от «31» августа 2026 г.</w:t>
      </w:r>
    </w:p>
    <w:p w:rsidR="00122B2F" w:rsidRPr="00FE6EDD" w:rsidRDefault="00122B2F" w:rsidP="00FE6EDD">
      <w:pPr>
        <w:spacing w:before="88"/>
        <w:ind w:firstLine="567"/>
        <w:jc w:val="center"/>
        <w:rPr>
          <w:sz w:val="20"/>
        </w:rPr>
      </w:pPr>
    </w:p>
    <w:p w:rsidR="00122B2F" w:rsidRPr="00A02EF4" w:rsidRDefault="00122B2F" w:rsidP="00A02EF4">
      <w:pPr>
        <w:pStyle w:val="a3"/>
        <w:ind w:firstLine="567"/>
        <w:jc w:val="center"/>
        <w:sectPr w:rsidR="00122B2F" w:rsidRPr="00A02EF4" w:rsidSect="00A02EF4">
          <w:type w:val="continuous"/>
          <w:pgSz w:w="11910" w:h="16840"/>
          <w:pgMar w:top="1134" w:right="850" w:bottom="1134" w:left="1701" w:header="720" w:footer="720" w:gutter="0"/>
          <w:cols w:num="2" w:space="720" w:equalWidth="0">
            <w:col w:w="4386" w:space="286"/>
            <w:col w:w="4687"/>
          </w:cols>
          <w:docGrid w:linePitch="299"/>
        </w:sectPr>
      </w:pPr>
    </w:p>
    <w:p w:rsidR="00122B2F" w:rsidRPr="00A02EF4" w:rsidRDefault="00122B2F" w:rsidP="00A02EF4">
      <w:pPr>
        <w:pStyle w:val="a3"/>
        <w:ind w:firstLine="567"/>
      </w:pPr>
    </w:p>
    <w:p w:rsidR="00122B2F" w:rsidRPr="00A02EF4" w:rsidRDefault="00122B2F" w:rsidP="00A02EF4">
      <w:pPr>
        <w:pStyle w:val="a3"/>
        <w:ind w:firstLine="567"/>
      </w:pPr>
    </w:p>
    <w:p w:rsidR="00122B2F" w:rsidRPr="00A02EF4" w:rsidRDefault="00122B2F" w:rsidP="00A02EF4">
      <w:pPr>
        <w:pStyle w:val="a3"/>
        <w:ind w:firstLine="567"/>
      </w:pPr>
    </w:p>
    <w:p w:rsidR="00122B2F" w:rsidRPr="00A02EF4" w:rsidRDefault="00122B2F" w:rsidP="00A02EF4">
      <w:pPr>
        <w:pStyle w:val="a3"/>
        <w:ind w:firstLine="567"/>
      </w:pPr>
    </w:p>
    <w:p w:rsidR="00122B2F" w:rsidRPr="00A02EF4" w:rsidRDefault="00122B2F" w:rsidP="00A02EF4">
      <w:pPr>
        <w:pStyle w:val="a3"/>
        <w:ind w:firstLine="567"/>
      </w:pPr>
    </w:p>
    <w:p w:rsidR="00122B2F" w:rsidRPr="00A02EF4" w:rsidRDefault="00122B2F" w:rsidP="00A02EF4">
      <w:pPr>
        <w:pStyle w:val="a3"/>
        <w:ind w:firstLine="567"/>
      </w:pPr>
    </w:p>
    <w:p w:rsidR="00122B2F" w:rsidRPr="00A02EF4" w:rsidRDefault="00122B2F" w:rsidP="00A02EF4">
      <w:pPr>
        <w:pStyle w:val="a3"/>
        <w:ind w:firstLine="567"/>
      </w:pPr>
    </w:p>
    <w:p w:rsidR="00122B2F" w:rsidRPr="00A02EF4" w:rsidRDefault="00122B2F" w:rsidP="00A02EF4">
      <w:pPr>
        <w:pStyle w:val="a3"/>
        <w:spacing w:before="89"/>
        <w:ind w:firstLine="567"/>
      </w:pPr>
    </w:p>
    <w:p w:rsidR="00122B2F" w:rsidRPr="00A02EF4" w:rsidRDefault="00A02EF4" w:rsidP="00A02EF4">
      <w:pPr>
        <w:pStyle w:val="2"/>
        <w:ind w:left="0" w:firstLine="567"/>
        <w:jc w:val="center"/>
      </w:pPr>
      <w:bookmarkStart w:id="0" w:name="_Toc238577603"/>
      <w:r w:rsidRPr="00A02EF4">
        <w:t>РАБОЧАЯ</w:t>
      </w:r>
      <w:r w:rsidRPr="00A02EF4">
        <w:rPr>
          <w:spacing w:val="-7"/>
        </w:rPr>
        <w:t xml:space="preserve"> </w:t>
      </w:r>
      <w:r w:rsidRPr="00A02EF4">
        <w:rPr>
          <w:spacing w:val="-2"/>
        </w:rPr>
        <w:t>ПРОГРАММА</w:t>
      </w:r>
      <w:bookmarkEnd w:id="0"/>
    </w:p>
    <w:p w:rsidR="00122B2F" w:rsidRPr="00A02EF4" w:rsidRDefault="00A02EF4" w:rsidP="00A02EF4">
      <w:pPr>
        <w:pStyle w:val="a3"/>
        <w:spacing w:before="151"/>
        <w:ind w:firstLine="567"/>
        <w:jc w:val="center"/>
      </w:pPr>
      <w:r w:rsidRPr="00A02EF4">
        <w:t>курса</w:t>
      </w:r>
      <w:r w:rsidRPr="00A02EF4">
        <w:rPr>
          <w:spacing w:val="-5"/>
        </w:rPr>
        <w:t xml:space="preserve"> </w:t>
      </w:r>
      <w:r w:rsidRPr="00A02EF4">
        <w:t>внеурочной</w:t>
      </w:r>
      <w:r w:rsidRPr="00A02EF4">
        <w:rPr>
          <w:spacing w:val="-2"/>
        </w:rPr>
        <w:t xml:space="preserve"> деятельности</w:t>
      </w:r>
    </w:p>
    <w:p w:rsidR="00C16107" w:rsidRPr="00A02EF4" w:rsidRDefault="00A02EF4" w:rsidP="00A02EF4">
      <w:pPr>
        <w:pStyle w:val="a3"/>
        <w:spacing w:before="60"/>
        <w:ind w:firstLine="567"/>
        <w:jc w:val="center"/>
      </w:pPr>
      <w:r w:rsidRPr="00A02EF4">
        <w:t>«</w:t>
      </w:r>
      <w:r w:rsidR="00C16107" w:rsidRPr="00A02EF4">
        <w:t>Основы функциональной грамотности</w:t>
      </w:r>
      <w:r w:rsidRPr="00A02EF4">
        <w:rPr>
          <w:spacing w:val="-4"/>
        </w:rPr>
        <w:t>»</w:t>
      </w:r>
    </w:p>
    <w:p w:rsidR="00C16107" w:rsidRPr="00A02EF4" w:rsidRDefault="000A512E" w:rsidP="00A02EF4">
      <w:pPr>
        <w:pStyle w:val="a3"/>
        <w:spacing w:before="60"/>
        <w:ind w:firstLine="567"/>
        <w:jc w:val="center"/>
      </w:pPr>
      <w:r>
        <w:t xml:space="preserve">для </w:t>
      </w:r>
      <w:r w:rsidR="00C16107" w:rsidRPr="00A02EF4">
        <w:t>2</w:t>
      </w:r>
      <w:r>
        <w:t>-4</w:t>
      </w:r>
      <w:r w:rsidR="00A02EF4" w:rsidRPr="00A02EF4">
        <w:t xml:space="preserve"> классов</w:t>
      </w:r>
    </w:p>
    <w:p w:rsidR="00122B2F" w:rsidRPr="00A02EF4" w:rsidRDefault="00A02EF4" w:rsidP="00A02EF4">
      <w:pPr>
        <w:pStyle w:val="a3"/>
        <w:spacing w:before="60"/>
        <w:ind w:firstLine="567"/>
        <w:jc w:val="center"/>
      </w:pPr>
      <w:r w:rsidRPr="00A02EF4">
        <w:t>начального</w:t>
      </w:r>
      <w:r w:rsidRPr="00A02EF4">
        <w:rPr>
          <w:spacing w:val="-15"/>
        </w:rPr>
        <w:t xml:space="preserve"> </w:t>
      </w:r>
      <w:r w:rsidRPr="00A02EF4">
        <w:t>общего</w:t>
      </w:r>
      <w:r w:rsidRPr="00A02EF4">
        <w:rPr>
          <w:spacing w:val="-15"/>
        </w:rPr>
        <w:t xml:space="preserve"> </w:t>
      </w:r>
      <w:r w:rsidRPr="00A02EF4">
        <w:t>образования</w:t>
      </w:r>
    </w:p>
    <w:p w:rsidR="00122B2F" w:rsidRPr="00A02EF4" w:rsidRDefault="00A02EF4" w:rsidP="00A02EF4">
      <w:pPr>
        <w:pStyle w:val="a3"/>
        <w:ind w:firstLine="567"/>
        <w:jc w:val="center"/>
      </w:pPr>
      <w:r w:rsidRPr="00A02EF4">
        <w:t>на</w:t>
      </w:r>
      <w:r w:rsidRPr="00A02EF4">
        <w:rPr>
          <w:spacing w:val="1"/>
        </w:rPr>
        <w:t xml:space="preserve"> </w:t>
      </w:r>
      <w:r w:rsidR="00C16107" w:rsidRPr="00A02EF4">
        <w:t>2026-2027</w:t>
      </w:r>
      <w:r w:rsidRPr="00A02EF4">
        <w:rPr>
          <w:spacing w:val="51"/>
        </w:rPr>
        <w:t xml:space="preserve"> </w:t>
      </w:r>
      <w:r w:rsidRPr="00A02EF4">
        <w:t xml:space="preserve">учебный </w:t>
      </w:r>
      <w:r w:rsidRPr="00A02EF4">
        <w:rPr>
          <w:spacing w:val="-5"/>
        </w:rPr>
        <w:t>год</w:t>
      </w:r>
    </w:p>
    <w:p w:rsidR="00122B2F" w:rsidRPr="00A02EF4" w:rsidRDefault="00122B2F" w:rsidP="00A02EF4">
      <w:pPr>
        <w:pStyle w:val="a3"/>
        <w:ind w:firstLine="567"/>
        <w:jc w:val="center"/>
      </w:pPr>
    </w:p>
    <w:p w:rsidR="00122B2F" w:rsidRPr="00A02EF4" w:rsidRDefault="00122B2F" w:rsidP="00A02EF4">
      <w:pPr>
        <w:pStyle w:val="a3"/>
        <w:ind w:firstLine="567"/>
      </w:pPr>
    </w:p>
    <w:p w:rsidR="00122B2F" w:rsidRPr="00A02EF4" w:rsidRDefault="00122B2F" w:rsidP="00A02EF4">
      <w:pPr>
        <w:pStyle w:val="a3"/>
        <w:ind w:firstLine="567"/>
      </w:pPr>
    </w:p>
    <w:p w:rsidR="00122B2F" w:rsidRPr="00A02EF4" w:rsidRDefault="00122B2F" w:rsidP="00A02EF4">
      <w:pPr>
        <w:pStyle w:val="a3"/>
        <w:ind w:firstLine="567"/>
      </w:pPr>
    </w:p>
    <w:p w:rsidR="00122B2F" w:rsidRPr="00A02EF4" w:rsidRDefault="00122B2F" w:rsidP="00A02EF4">
      <w:pPr>
        <w:pStyle w:val="a3"/>
        <w:ind w:firstLine="567"/>
      </w:pPr>
    </w:p>
    <w:p w:rsidR="00122B2F" w:rsidRPr="00A02EF4" w:rsidRDefault="00122B2F" w:rsidP="00A02EF4">
      <w:pPr>
        <w:pStyle w:val="a3"/>
        <w:ind w:firstLine="567"/>
      </w:pPr>
    </w:p>
    <w:p w:rsidR="00122B2F" w:rsidRPr="00A02EF4" w:rsidRDefault="00122B2F" w:rsidP="00A02EF4">
      <w:pPr>
        <w:pStyle w:val="a3"/>
        <w:ind w:firstLine="567"/>
      </w:pPr>
    </w:p>
    <w:p w:rsidR="00122B2F" w:rsidRPr="00A02EF4" w:rsidRDefault="00122B2F" w:rsidP="00A02EF4">
      <w:pPr>
        <w:pStyle w:val="a3"/>
        <w:ind w:firstLine="567"/>
      </w:pPr>
    </w:p>
    <w:p w:rsidR="00122B2F" w:rsidRPr="00A02EF4" w:rsidRDefault="00122B2F" w:rsidP="00A02EF4">
      <w:pPr>
        <w:pStyle w:val="a3"/>
        <w:ind w:firstLine="567"/>
      </w:pPr>
    </w:p>
    <w:p w:rsidR="00122B2F" w:rsidRPr="00A02EF4" w:rsidRDefault="00122B2F" w:rsidP="00A02EF4">
      <w:pPr>
        <w:pStyle w:val="a3"/>
        <w:ind w:firstLine="567"/>
      </w:pPr>
    </w:p>
    <w:p w:rsidR="00122B2F" w:rsidRPr="00A02EF4" w:rsidRDefault="00122B2F" w:rsidP="00A02EF4">
      <w:pPr>
        <w:pStyle w:val="a3"/>
        <w:ind w:firstLine="567"/>
      </w:pPr>
    </w:p>
    <w:p w:rsidR="00122B2F" w:rsidRPr="00A02EF4" w:rsidRDefault="00122B2F" w:rsidP="00A02EF4">
      <w:pPr>
        <w:pStyle w:val="a3"/>
        <w:ind w:firstLine="567"/>
      </w:pPr>
    </w:p>
    <w:p w:rsidR="00122B2F" w:rsidRPr="00A02EF4" w:rsidRDefault="00122B2F" w:rsidP="00A02EF4">
      <w:pPr>
        <w:pStyle w:val="a3"/>
        <w:ind w:firstLine="567"/>
      </w:pPr>
    </w:p>
    <w:p w:rsidR="00122B2F" w:rsidRPr="00A02EF4" w:rsidRDefault="00122B2F" w:rsidP="00A02EF4">
      <w:pPr>
        <w:pStyle w:val="a3"/>
        <w:ind w:firstLine="567"/>
      </w:pPr>
    </w:p>
    <w:p w:rsidR="00122B2F" w:rsidRPr="00A02EF4" w:rsidRDefault="00122B2F" w:rsidP="00A02EF4">
      <w:pPr>
        <w:pStyle w:val="a3"/>
        <w:ind w:firstLine="567"/>
      </w:pPr>
    </w:p>
    <w:p w:rsidR="00122B2F" w:rsidRPr="00A02EF4" w:rsidRDefault="00122B2F" w:rsidP="00A02EF4">
      <w:pPr>
        <w:pStyle w:val="a3"/>
        <w:ind w:firstLine="567"/>
      </w:pPr>
    </w:p>
    <w:p w:rsidR="00122B2F" w:rsidRPr="00A02EF4" w:rsidRDefault="00122B2F" w:rsidP="00A02EF4">
      <w:pPr>
        <w:pStyle w:val="a3"/>
        <w:ind w:firstLine="567"/>
      </w:pPr>
    </w:p>
    <w:p w:rsidR="00122B2F" w:rsidRPr="00A02EF4" w:rsidRDefault="00122B2F" w:rsidP="00A02EF4">
      <w:pPr>
        <w:pStyle w:val="a3"/>
        <w:ind w:firstLine="567"/>
      </w:pPr>
    </w:p>
    <w:p w:rsidR="00122B2F" w:rsidRPr="00A02EF4" w:rsidRDefault="00122B2F" w:rsidP="00A02EF4">
      <w:pPr>
        <w:pStyle w:val="a3"/>
        <w:ind w:firstLine="567"/>
      </w:pPr>
    </w:p>
    <w:p w:rsidR="00122B2F" w:rsidRPr="00A02EF4" w:rsidRDefault="00122B2F" w:rsidP="00A02EF4">
      <w:pPr>
        <w:pStyle w:val="a3"/>
        <w:ind w:firstLine="567"/>
      </w:pPr>
    </w:p>
    <w:p w:rsidR="00122B2F" w:rsidRPr="00A02EF4" w:rsidRDefault="00122B2F" w:rsidP="00A02EF4">
      <w:pPr>
        <w:pStyle w:val="a3"/>
        <w:ind w:firstLine="567"/>
      </w:pPr>
    </w:p>
    <w:p w:rsidR="00122B2F" w:rsidRPr="00A02EF4" w:rsidRDefault="00122B2F" w:rsidP="00A02EF4">
      <w:pPr>
        <w:pStyle w:val="a3"/>
        <w:ind w:firstLine="567"/>
      </w:pPr>
    </w:p>
    <w:p w:rsidR="00122B2F" w:rsidRPr="00A02EF4" w:rsidRDefault="00122B2F" w:rsidP="00A02EF4">
      <w:pPr>
        <w:pStyle w:val="a3"/>
        <w:ind w:firstLine="567"/>
      </w:pPr>
    </w:p>
    <w:p w:rsidR="00122B2F" w:rsidRPr="00A02EF4" w:rsidRDefault="00122B2F" w:rsidP="00A02EF4">
      <w:pPr>
        <w:pStyle w:val="a3"/>
        <w:ind w:firstLine="567"/>
      </w:pPr>
    </w:p>
    <w:p w:rsidR="00122B2F" w:rsidRPr="00A02EF4" w:rsidRDefault="00122B2F" w:rsidP="00A02EF4">
      <w:pPr>
        <w:pStyle w:val="a3"/>
        <w:spacing w:before="265"/>
        <w:ind w:firstLine="567"/>
      </w:pPr>
    </w:p>
    <w:p w:rsidR="00122B2F" w:rsidRDefault="00A02EF4" w:rsidP="00A02EF4">
      <w:pPr>
        <w:pStyle w:val="a3"/>
        <w:ind w:firstLine="567"/>
        <w:jc w:val="center"/>
      </w:pPr>
      <w:r w:rsidRPr="00A02EF4">
        <w:t>Красноуфимск,</w:t>
      </w:r>
      <w:r w:rsidRPr="00A02EF4">
        <w:rPr>
          <w:spacing w:val="44"/>
        </w:rPr>
        <w:t xml:space="preserve"> </w:t>
      </w:r>
      <w:r w:rsidR="00C16107" w:rsidRPr="00A02EF4">
        <w:rPr>
          <w:spacing w:val="-4"/>
        </w:rPr>
        <w:t>2026</w:t>
      </w:r>
    </w:p>
    <w:p w:rsidR="00A02EF4" w:rsidRDefault="00A02EF4" w:rsidP="00A02EF4">
      <w:pPr>
        <w:pStyle w:val="a3"/>
        <w:ind w:firstLine="567"/>
        <w:jc w:val="center"/>
      </w:pPr>
    </w:p>
    <w:p w:rsidR="00A02EF4" w:rsidRDefault="00A02EF4" w:rsidP="00A02EF4">
      <w:pPr>
        <w:pStyle w:val="a3"/>
        <w:ind w:firstLine="567"/>
        <w:jc w:val="center"/>
      </w:pPr>
    </w:p>
    <w:p w:rsidR="00A02EF4" w:rsidRPr="00A02EF4" w:rsidRDefault="00A02EF4" w:rsidP="00A02EF4">
      <w:pPr>
        <w:pStyle w:val="a6"/>
        <w:rPr>
          <w:rFonts w:ascii="Times New Roman" w:hAnsi="Times New Roman" w:cs="Times New Roman"/>
          <w:b/>
          <w:color w:val="000000" w:themeColor="text1"/>
          <w:sz w:val="24"/>
        </w:rPr>
      </w:pPr>
      <w:r w:rsidRPr="00A02EF4">
        <w:rPr>
          <w:rFonts w:ascii="Times New Roman" w:hAnsi="Times New Roman" w:cs="Times New Roman"/>
          <w:b/>
          <w:color w:val="000000" w:themeColor="text1"/>
          <w:sz w:val="24"/>
        </w:rPr>
        <w:t>ОГЛАВЛЕНИЕ</w:t>
      </w:r>
    </w:p>
    <w:sdt>
      <w:sdtPr>
        <w:rPr>
          <w:sz w:val="22"/>
          <w:szCs w:val="22"/>
        </w:rPr>
        <w:id w:val="-98755126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A02EF4" w:rsidRPr="00A02EF4" w:rsidRDefault="00936607" w:rsidP="00A02EF4">
          <w:pPr>
            <w:pStyle w:val="a3"/>
            <w:ind w:firstLine="567"/>
            <w:jc w:val="center"/>
          </w:pPr>
          <w:r w:rsidRPr="00936607">
            <w:fldChar w:fldCharType="begin"/>
          </w:r>
          <w:r w:rsidR="00A02EF4" w:rsidRPr="00A02EF4">
            <w:instrText xml:space="preserve"> TOC \o "1-3" \h \z \u </w:instrText>
          </w:r>
          <w:r w:rsidRPr="00936607">
            <w:fldChar w:fldCharType="separate"/>
          </w:r>
        </w:p>
        <w:p w:rsidR="00A02EF4" w:rsidRPr="00A02EF4" w:rsidRDefault="00936607">
          <w:pPr>
            <w:pStyle w:val="20"/>
            <w:tabs>
              <w:tab w:val="left" w:pos="2063"/>
              <w:tab w:val="right" w:leader="dot" w:pos="9349"/>
            </w:tabs>
            <w:rPr>
              <w:noProof/>
              <w:sz w:val="24"/>
              <w:szCs w:val="24"/>
            </w:rPr>
          </w:pPr>
          <w:hyperlink w:anchor="_Toc238577604" w:history="1">
            <w:r w:rsidR="00A02EF4" w:rsidRPr="00A02EF4">
              <w:rPr>
                <w:rStyle w:val="a7"/>
                <w:noProof/>
                <w:sz w:val="24"/>
                <w:szCs w:val="24"/>
              </w:rPr>
              <w:t>1.</w:t>
            </w:r>
            <w:r w:rsidR="00A02EF4" w:rsidRPr="00A02EF4">
              <w:rPr>
                <w:noProof/>
                <w:sz w:val="24"/>
                <w:szCs w:val="24"/>
              </w:rPr>
              <w:tab/>
            </w:r>
            <w:r w:rsidR="00A02EF4" w:rsidRPr="00A02EF4">
              <w:rPr>
                <w:rStyle w:val="a7"/>
                <w:noProof/>
                <w:spacing w:val="-2"/>
                <w:sz w:val="24"/>
                <w:szCs w:val="24"/>
              </w:rPr>
              <w:t>Пояснительная записка</w:t>
            </w:r>
            <w:r w:rsidR="00A02EF4" w:rsidRPr="00A02EF4">
              <w:rPr>
                <w:noProof/>
                <w:webHidden/>
                <w:sz w:val="24"/>
                <w:szCs w:val="24"/>
              </w:rPr>
              <w:tab/>
            </w:r>
            <w:r w:rsidRPr="00A02EF4">
              <w:rPr>
                <w:noProof/>
                <w:webHidden/>
                <w:sz w:val="24"/>
                <w:szCs w:val="24"/>
              </w:rPr>
              <w:fldChar w:fldCharType="begin"/>
            </w:r>
            <w:r w:rsidR="00A02EF4" w:rsidRPr="00A02EF4">
              <w:rPr>
                <w:noProof/>
                <w:webHidden/>
                <w:sz w:val="24"/>
                <w:szCs w:val="24"/>
              </w:rPr>
              <w:instrText xml:space="preserve"> PAGEREF _Toc238577604 \h </w:instrText>
            </w:r>
            <w:r w:rsidRPr="00A02EF4">
              <w:rPr>
                <w:noProof/>
                <w:webHidden/>
                <w:sz w:val="24"/>
                <w:szCs w:val="24"/>
              </w:rPr>
            </w:r>
            <w:r w:rsidRPr="00A02EF4">
              <w:rPr>
                <w:noProof/>
                <w:webHidden/>
                <w:sz w:val="24"/>
                <w:szCs w:val="24"/>
              </w:rPr>
              <w:fldChar w:fldCharType="separate"/>
            </w:r>
            <w:r w:rsidR="00A02EF4" w:rsidRPr="00A02EF4">
              <w:rPr>
                <w:noProof/>
                <w:webHidden/>
                <w:sz w:val="24"/>
                <w:szCs w:val="24"/>
              </w:rPr>
              <w:t>3</w:t>
            </w:r>
            <w:r w:rsidRPr="00A02EF4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02EF4" w:rsidRPr="00A02EF4" w:rsidRDefault="00936607">
          <w:pPr>
            <w:pStyle w:val="20"/>
            <w:tabs>
              <w:tab w:val="left" w:pos="2063"/>
              <w:tab w:val="right" w:leader="dot" w:pos="9349"/>
            </w:tabs>
            <w:rPr>
              <w:noProof/>
              <w:sz w:val="24"/>
              <w:szCs w:val="24"/>
            </w:rPr>
          </w:pPr>
          <w:hyperlink w:anchor="_Toc238577605" w:history="1">
            <w:r w:rsidR="00A02EF4" w:rsidRPr="00A02EF4">
              <w:rPr>
                <w:rStyle w:val="a7"/>
                <w:noProof/>
                <w:sz w:val="24"/>
                <w:szCs w:val="24"/>
              </w:rPr>
              <w:t>2.</w:t>
            </w:r>
            <w:r w:rsidR="00A02EF4" w:rsidRPr="00A02EF4">
              <w:rPr>
                <w:noProof/>
                <w:sz w:val="24"/>
                <w:szCs w:val="24"/>
              </w:rPr>
              <w:tab/>
            </w:r>
            <w:r w:rsidR="00A02EF4" w:rsidRPr="00A02EF4">
              <w:rPr>
                <w:rStyle w:val="a7"/>
                <w:noProof/>
                <w:spacing w:val="-2"/>
                <w:sz w:val="24"/>
                <w:szCs w:val="24"/>
              </w:rPr>
              <w:t>Планируемые</w:t>
            </w:r>
            <w:r w:rsidR="00A02EF4" w:rsidRPr="00A02EF4">
              <w:rPr>
                <w:rStyle w:val="a7"/>
                <w:noProof/>
                <w:sz w:val="24"/>
                <w:szCs w:val="24"/>
              </w:rPr>
              <w:t xml:space="preserve"> результаты</w:t>
            </w:r>
            <w:r w:rsidR="00A02EF4" w:rsidRPr="00A02EF4">
              <w:rPr>
                <w:rStyle w:val="a7"/>
                <w:noProof/>
                <w:spacing w:val="-5"/>
                <w:sz w:val="24"/>
                <w:szCs w:val="24"/>
              </w:rPr>
              <w:t xml:space="preserve"> </w:t>
            </w:r>
            <w:r w:rsidR="00A02EF4" w:rsidRPr="00A02EF4">
              <w:rPr>
                <w:rStyle w:val="a7"/>
                <w:noProof/>
                <w:sz w:val="24"/>
                <w:szCs w:val="24"/>
              </w:rPr>
              <w:t>освоения</w:t>
            </w:r>
            <w:r w:rsidR="00A02EF4" w:rsidRPr="00A02EF4">
              <w:rPr>
                <w:rStyle w:val="a7"/>
                <w:noProof/>
                <w:spacing w:val="-3"/>
                <w:sz w:val="24"/>
                <w:szCs w:val="24"/>
              </w:rPr>
              <w:t xml:space="preserve"> </w:t>
            </w:r>
            <w:r w:rsidR="00A02EF4" w:rsidRPr="00A02EF4">
              <w:rPr>
                <w:rStyle w:val="a7"/>
                <w:noProof/>
                <w:spacing w:val="-2"/>
                <w:sz w:val="24"/>
                <w:szCs w:val="24"/>
              </w:rPr>
              <w:t>курса</w:t>
            </w:r>
            <w:r w:rsidR="00A02EF4" w:rsidRPr="00A02EF4">
              <w:rPr>
                <w:noProof/>
                <w:webHidden/>
                <w:sz w:val="24"/>
                <w:szCs w:val="24"/>
              </w:rPr>
              <w:tab/>
            </w:r>
            <w:r w:rsidRPr="00A02EF4">
              <w:rPr>
                <w:noProof/>
                <w:webHidden/>
                <w:sz w:val="24"/>
                <w:szCs w:val="24"/>
              </w:rPr>
              <w:fldChar w:fldCharType="begin"/>
            </w:r>
            <w:r w:rsidR="00A02EF4" w:rsidRPr="00A02EF4">
              <w:rPr>
                <w:noProof/>
                <w:webHidden/>
                <w:sz w:val="24"/>
                <w:szCs w:val="24"/>
              </w:rPr>
              <w:instrText xml:space="preserve"> PAGEREF _Toc238577605 \h </w:instrText>
            </w:r>
            <w:r w:rsidRPr="00A02EF4">
              <w:rPr>
                <w:noProof/>
                <w:webHidden/>
                <w:sz w:val="24"/>
                <w:szCs w:val="24"/>
              </w:rPr>
            </w:r>
            <w:r w:rsidRPr="00A02EF4">
              <w:rPr>
                <w:noProof/>
                <w:webHidden/>
                <w:sz w:val="24"/>
                <w:szCs w:val="24"/>
              </w:rPr>
              <w:fldChar w:fldCharType="separate"/>
            </w:r>
            <w:r w:rsidR="00A02EF4" w:rsidRPr="00A02EF4">
              <w:rPr>
                <w:noProof/>
                <w:webHidden/>
                <w:sz w:val="24"/>
                <w:szCs w:val="24"/>
              </w:rPr>
              <w:t>4</w:t>
            </w:r>
            <w:r w:rsidRPr="00A02EF4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02EF4" w:rsidRPr="00A02EF4" w:rsidRDefault="00936607">
          <w:pPr>
            <w:pStyle w:val="20"/>
            <w:tabs>
              <w:tab w:val="left" w:pos="2063"/>
              <w:tab w:val="right" w:leader="dot" w:pos="9349"/>
            </w:tabs>
            <w:rPr>
              <w:noProof/>
              <w:sz w:val="24"/>
              <w:szCs w:val="24"/>
            </w:rPr>
          </w:pPr>
          <w:hyperlink w:anchor="_Toc238577606" w:history="1">
            <w:r w:rsidR="00A02EF4" w:rsidRPr="00A02EF4">
              <w:rPr>
                <w:rStyle w:val="a7"/>
                <w:noProof/>
                <w:sz w:val="24"/>
                <w:szCs w:val="24"/>
              </w:rPr>
              <w:t>3.</w:t>
            </w:r>
            <w:r w:rsidR="00A02EF4" w:rsidRPr="00A02EF4">
              <w:rPr>
                <w:noProof/>
                <w:sz w:val="24"/>
                <w:szCs w:val="24"/>
              </w:rPr>
              <w:tab/>
            </w:r>
            <w:r w:rsidR="00A02EF4" w:rsidRPr="00A02EF4">
              <w:rPr>
                <w:rStyle w:val="a7"/>
                <w:noProof/>
                <w:sz w:val="24"/>
                <w:szCs w:val="24"/>
              </w:rPr>
              <w:t>Содержание</w:t>
            </w:r>
            <w:r w:rsidR="00A02EF4" w:rsidRPr="00A02EF4">
              <w:rPr>
                <w:rStyle w:val="a7"/>
                <w:noProof/>
                <w:spacing w:val="-12"/>
                <w:sz w:val="24"/>
                <w:szCs w:val="24"/>
              </w:rPr>
              <w:t xml:space="preserve"> </w:t>
            </w:r>
            <w:r w:rsidR="00A02EF4" w:rsidRPr="00A02EF4">
              <w:rPr>
                <w:rStyle w:val="a7"/>
                <w:noProof/>
                <w:sz w:val="24"/>
                <w:szCs w:val="24"/>
              </w:rPr>
              <w:t>курса</w:t>
            </w:r>
            <w:r w:rsidR="00A02EF4" w:rsidRPr="00A02EF4">
              <w:rPr>
                <w:rStyle w:val="a7"/>
                <w:noProof/>
                <w:spacing w:val="-11"/>
                <w:sz w:val="24"/>
                <w:szCs w:val="24"/>
              </w:rPr>
              <w:t xml:space="preserve"> </w:t>
            </w:r>
            <w:r w:rsidR="00A02EF4" w:rsidRPr="00A02EF4">
              <w:rPr>
                <w:rStyle w:val="a7"/>
                <w:noProof/>
                <w:sz w:val="24"/>
                <w:szCs w:val="24"/>
              </w:rPr>
              <w:t>внеурочной</w:t>
            </w:r>
            <w:r w:rsidR="00A02EF4" w:rsidRPr="00A02EF4">
              <w:rPr>
                <w:rStyle w:val="a7"/>
                <w:noProof/>
                <w:spacing w:val="-10"/>
                <w:sz w:val="24"/>
                <w:szCs w:val="24"/>
              </w:rPr>
              <w:t xml:space="preserve"> </w:t>
            </w:r>
            <w:r w:rsidR="00A02EF4" w:rsidRPr="00A02EF4">
              <w:rPr>
                <w:rStyle w:val="a7"/>
                <w:noProof/>
                <w:sz w:val="24"/>
                <w:szCs w:val="24"/>
              </w:rPr>
              <w:t>деятельности</w:t>
            </w:r>
            <w:r w:rsidR="00A02EF4" w:rsidRPr="00A02EF4">
              <w:rPr>
                <w:noProof/>
                <w:webHidden/>
                <w:sz w:val="24"/>
                <w:szCs w:val="24"/>
              </w:rPr>
              <w:tab/>
            </w:r>
            <w:r w:rsidRPr="00A02EF4">
              <w:rPr>
                <w:noProof/>
                <w:webHidden/>
                <w:sz w:val="24"/>
                <w:szCs w:val="24"/>
              </w:rPr>
              <w:fldChar w:fldCharType="begin"/>
            </w:r>
            <w:r w:rsidR="00A02EF4" w:rsidRPr="00A02EF4">
              <w:rPr>
                <w:noProof/>
                <w:webHidden/>
                <w:sz w:val="24"/>
                <w:szCs w:val="24"/>
              </w:rPr>
              <w:instrText xml:space="preserve"> PAGEREF _Toc238577606 \h </w:instrText>
            </w:r>
            <w:r w:rsidRPr="00A02EF4">
              <w:rPr>
                <w:noProof/>
                <w:webHidden/>
                <w:sz w:val="24"/>
                <w:szCs w:val="24"/>
              </w:rPr>
            </w:r>
            <w:r w:rsidRPr="00A02EF4">
              <w:rPr>
                <w:noProof/>
                <w:webHidden/>
                <w:sz w:val="24"/>
                <w:szCs w:val="24"/>
              </w:rPr>
              <w:fldChar w:fldCharType="separate"/>
            </w:r>
            <w:r w:rsidR="00A02EF4" w:rsidRPr="00A02EF4">
              <w:rPr>
                <w:noProof/>
                <w:webHidden/>
                <w:sz w:val="24"/>
                <w:szCs w:val="24"/>
              </w:rPr>
              <w:t>6</w:t>
            </w:r>
            <w:r w:rsidRPr="00A02EF4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02EF4" w:rsidRPr="00A02EF4" w:rsidRDefault="00936607">
          <w:pPr>
            <w:pStyle w:val="20"/>
            <w:tabs>
              <w:tab w:val="left" w:pos="2063"/>
              <w:tab w:val="right" w:leader="dot" w:pos="9349"/>
            </w:tabs>
            <w:rPr>
              <w:noProof/>
              <w:sz w:val="24"/>
              <w:szCs w:val="24"/>
            </w:rPr>
          </w:pPr>
          <w:hyperlink w:anchor="_Toc238577607" w:history="1">
            <w:r w:rsidR="00A02EF4" w:rsidRPr="00A02EF4">
              <w:rPr>
                <w:rStyle w:val="a7"/>
                <w:noProof/>
                <w:sz w:val="24"/>
                <w:szCs w:val="24"/>
              </w:rPr>
              <w:t>4.</w:t>
            </w:r>
            <w:r w:rsidR="00A02EF4" w:rsidRPr="00A02EF4">
              <w:rPr>
                <w:noProof/>
                <w:sz w:val="24"/>
                <w:szCs w:val="24"/>
              </w:rPr>
              <w:tab/>
            </w:r>
            <w:r w:rsidR="00A02EF4" w:rsidRPr="00A02EF4">
              <w:rPr>
                <w:rStyle w:val="a7"/>
                <w:noProof/>
                <w:sz w:val="24"/>
                <w:szCs w:val="24"/>
              </w:rPr>
              <w:t>Тематическое</w:t>
            </w:r>
            <w:r w:rsidR="00A02EF4" w:rsidRPr="00A02EF4">
              <w:rPr>
                <w:rStyle w:val="a7"/>
                <w:noProof/>
                <w:spacing w:val="-5"/>
                <w:sz w:val="24"/>
                <w:szCs w:val="24"/>
              </w:rPr>
              <w:t xml:space="preserve"> </w:t>
            </w:r>
            <w:r w:rsidR="00A02EF4" w:rsidRPr="00A02EF4">
              <w:rPr>
                <w:rStyle w:val="a7"/>
                <w:noProof/>
                <w:sz w:val="24"/>
                <w:szCs w:val="24"/>
              </w:rPr>
              <w:t>планирование</w:t>
            </w:r>
            <w:r w:rsidR="00A02EF4" w:rsidRPr="00A02EF4">
              <w:rPr>
                <w:rStyle w:val="a7"/>
                <w:noProof/>
                <w:spacing w:val="-3"/>
                <w:sz w:val="24"/>
                <w:szCs w:val="24"/>
              </w:rPr>
              <w:t xml:space="preserve"> </w:t>
            </w:r>
            <w:r w:rsidR="00A02EF4" w:rsidRPr="00A02EF4">
              <w:rPr>
                <w:rStyle w:val="a7"/>
                <w:noProof/>
                <w:sz w:val="24"/>
                <w:szCs w:val="24"/>
              </w:rPr>
              <w:t>с</w:t>
            </w:r>
            <w:r w:rsidR="00A02EF4" w:rsidRPr="00A02EF4">
              <w:rPr>
                <w:rStyle w:val="a7"/>
                <w:noProof/>
                <w:spacing w:val="-3"/>
                <w:sz w:val="24"/>
                <w:szCs w:val="24"/>
              </w:rPr>
              <w:t xml:space="preserve"> </w:t>
            </w:r>
            <w:r w:rsidR="00A02EF4" w:rsidRPr="00A02EF4">
              <w:rPr>
                <w:rStyle w:val="a7"/>
                <w:noProof/>
                <w:sz w:val="24"/>
                <w:szCs w:val="24"/>
              </w:rPr>
              <w:t>указанием</w:t>
            </w:r>
            <w:r w:rsidR="00A02EF4" w:rsidRPr="00A02EF4">
              <w:rPr>
                <w:rStyle w:val="a7"/>
                <w:noProof/>
                <w:spacing w:val="-3"/>
                <w:sz w:val="24"/>
                <w:szCs w:val="24"/>
              </w:rPr>
              <w:t xml:space="preserve"> </w:t>
            </w:r>
            <w:r w:rsidR="00A02EF4" w:rsidRPr="00A02EF4">
              <w:rPr>
                <w:rStyle w:val="a7"/>
                <w:noProof/>
                <w:sz w:val="24"/>
                <w:szCs w:val="24"/>
              </w:rPr>
              <w:t>форм</w:t>
            </w:r>
            <w:r w:rsidR="00A02EF4" w:rsidRPr="00A02EF4">
              <w:rPr>
                <w:rStyle w:val="a7"/>
                <w:noProof/>
                <w:spacing w:val="-3"/>
                <w:sz w:val="24"/>
                <w:szCs w:val="24"/>
              </w:rPr>
              <w:t xml:space="preserve"> </w:t>
            </w:r>
            <w:r w:rsidR="00A02EF4" w:rsidRPr="00A02EF4">
              <w:rPr>
                <w:rStyle w:val="a7"/>
                <w:noProof/>
                <w:sz w:val="24"/>
                <w:szCs w:val="24"/>
              </w:rPr>
              <w:t>организации</w:t>
            </w:r>
            <w:r w:rsidR="00A02EF4" w:rsidRPr="00A02EF4">
              <w:rPr>
                <w:rStyle w:val="a7"/>
                <w:noProof/>
                <w:spacing w:val="-2"/>
                <w:sz w:val="24"/>
                <w:szCs w:val="24"/>
              </w:rPr>
              <w:t xml:space="preserve"> занятия</w:t>
            </w:r>
            <w:r w:rsidR="00A02EF4" w:rsidRPr="00A02EF4">
              <w:rPr>
                <w:noProof/>
                <w:webHidden/>
                <w:sz w:val="24"/>
                <w:szCs w:val="24"/>
              </w:rPr>
              <w:tab/>
            </w:r>
            <w:r w:rsidRPr="00A02EF4">
              <w:rPr>
                <w:noProof/>
                <w:webHidden/>
                <w:sz w:val="24"/>
                <w:szCs w:val="24"/>
              </w:rPr>
              <w:fldChar w:fldCharType="begin"/>
            </w:r>
            <w:r w:rsidR="00A02EF4" w:rsidRPr="00A02EF4">
              <w:rPr>
                <w:noProof/>
                <w:webHidden/>
                <w:sz w:val="24"/>
                <w:szCs w:val="24"/>
              </w:rPr>
              <w:instrText xml:space="preserve"> PAGEREF _Toc238577607 \h </w:instrText>
            </w:r>
            <w:r w:rsidRPr="00A02EF4">
              <w:rPr>
                <w:noProof/>
                <w:webHidden/>
                <w:sz w:val="24"/>
                <w:szCs w:val="24"/>
              </w:rPr>
            </w:r>
            <w:r w:rsidRPr="00A02EF4">
              <w:rPr>
                <w:noProof/>
                <w:webHidden/>
                <w:sz w:val="24"/>
                <w:szCs w:val="24"/>
              </w:rPr>
              <w:fldChar w:fldCharType="separate"/>
            </w:r>
            <w:r w:rsidR="00A02EF4" w:rsidRPr="00A02EF4">
              <w:rPr>
                <w:noProof/>
                <w:webHidden/>
                <w:sz w:val="24"/>
                <w:szCs w:val="24"/>
              </w:rPr>
              <w:t>7</w:t>
            </w:r>
            <w:r w:rsidRPr="00A02EF4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02EF4" w:rsidRPr="00A02EF4" w:rsidRDefault="00936607" w:rsidP="00A02EF4">
          <w:pPr>
            <w:sectPr w:rsidR="00A02EF4" w:rsidRPr="00A02EF4" w:rsidSect="00A02EF4">
              <w:type w:val="continuous"/>
              <w:pgSz w:w="11910" w:h="16840"/>
              <w:pgMar w:top="1134" w:right="850" w:bottom="1134" w:left="1701" w:header="720" w:footer="720" w:gutter="0"/>
              <w:cols w:space="720"/>
              <w:docGrid w:linePitch="299"/>
            </w:sectPr>
          </w:pPr>
          <w:r w:rsidRPr="00A02EF4">
            <w:rPr>
              <w:b/>
              <w:bCs/>
              <w:sz w:val="24"/>
              <w:szCs w:val="24"/>
            </w:rPr>
            <w:fldChar w:fldCharType="end"/>
          </w:r>
        </w:p>
      </w:sdtContent>
    </w:sdt>
    <w:p w:rsidR="00C16107" w:rsidRDefault="00A02EF4" w:rsidP="00A02EF4">
      <w:pPr>
        <w:pStyle w:val="2"/>
        <w:tabs>
          <w:tab w:val="left" w:pos="3842"/>
          <w:tab w:val="left" w:pos="5619"/>
        </w:tabs>
        <w:spacing w:before="68"/>
        <w:ind w:left="567"/>
        <w:jc w:val="center"/>
        <w:rPr>
          <w:spacing w:val="-2"/>
        </w:rPr>
      </w:pPr>
      <w:bookmarkStart w:id="1" w:name="_Toc238577604"/>
      <w:r>
        <w:rPr>
          <w:spacing w:val="-2"/>
        </w:rPr>
        <w:lastRenderedPageBreak/>
        <w:t xml:space="preserve">1. </w:t>
      </w:r>
      <w:r w:rsidRPr="00A02EF4">
        <w:rPr>
          <w:spacing w:val="-2"/>
        </w:rPr>
        <w:t>П</w:t>
      </w:r>
      <w:r w:rsidR="00C16107" w:rsidRPr="00A02EF4">
        <w:rPr>
          <w:spacing w:val="-2"/>
        </w:rPr>
        <w:t>ояснительная записка</w:t>
      </w:r>
      <w:bookmarkEnd w:id="1"/>
    </w:p>
    <w:p w:rsidR="00A02EF4" w:rsidRPr="00A02EF4" w:rsidRDefault="00A02EF4" w:rsidP="00A02EF4">
      <w:pPr>
        <w:pStyle w:val="2"/>
        <w:tabs>
          <w:tab w:val="left" w:pos="3842"/>
          <w:tab w:val="left" w:pos="5619"/>
        </w:tabs>
        <w:spacing w:before="68"/>
        <w:ind w:left="567"/>
        <w:jc w:val="center"/>
      </w:pPr>
    </w:p>
    <w:p w:rsidR="00C16107" w:rsidRPr="00A02EF4" w:rsidRDefault="00C16107" w:rsidP="00A02EF4">
      <w:pPr>
        <w:pStyle w:val="a4"/>
        <w:ind w:left="0" w:firstLine="567"/>
        <w:rPr>
          <w:sz w:val="24"/>
          <w:szCs w:val="24"/>
        </w:rPr>
      </w:pPr>
      <w:r w:rsidRPr="00A02EF4">
        <w:rPr>
          <w:sz w:val="24"/>
          <w:szCs w:val="24"/>
        </w:rPr>
        <w:t>Рабочая программа курса внеурочной деятельности для 2</w:t>
      </w:r>
      <w:r w:rsidR="000A512E">
        <w:rPr>
          <w:sz w:val="24"/>
          <w:szCs w:val="24"/>
        </w:rPr>
        <w:t>-4 классов</w:t>
      </w:r>
      <w:r w:rsidRPr="00A02EF4">
        <w:rPr>
          <w:sz w:val="24"/>
          <w:szCs w:val="24"/>
        </w:rPr>
        <w:t xml:space="preserve"> «Основы функциональной грамотности» разработана в соответствии с требованиями Федерального государственного</w:t>
      </w:r>
      <w:r w:rsidRPr="00A02EF4">
        <w:rPr>
          <w:spacing w:val="-8"/>
          <w:sz w:val="24"/>
          <w:szCs w:val="24"/>
        </w:rPr>
        <w:t xml:space="preserve"> </w:t>
      </w:r>
      <w:r w:rsidRPr="00A02EF4">
        <w:rPr>
          <w:sz w:val="24"/>
          <w:szCs w:val="24"/>
        </w:rPr>
        <w:t>образовательного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стандарта</w:t>
      </w:r>
      <w:r w:rsidRPr="00A02EF4">
        <w:rPr>
          <w:spacing w:val="-8"/>
          <w:sz w:val="24"/>
          <w:szCs w:val="24"/>
        </w:rPr>
        <w:t xml:space="preserve"> </w:t>
      </w:r>
      <w:r w:rsidRPr="00A02EF4">
        <w:rPr>
          <w:sz w:val="24"/>
          <w:szCs w:val="24"/>
        </w:rPr>
        <w:t>начального</w:t>
      </w:r>
      <w:r w:rsidRPr="00A02EF4">
        <w:rPr>
          <w:spacing w:val="-8"/>
          <w:sz w:val="24"/>
          <w:szCs w:val="24"/>
        </w:rPr>
        <w:t xml:space="preserve"> </w:t>
      </w:r>
      <w:r w:rsidRPr="00A02EF4">
        <w:rPr>
          <w:sz w:val="24"/>
          <w:szCs w:val="24"/>
        </w:rPr>
        <w:t>общего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образования, требования к основной образовательной программе начального общего образования.</w:t>
      </w:r>
    </w:p>
    <w:p w:rsidR="00C16107" w:rsidRPr="00A02EF4" w:rsidRDefault="00C16107" w:rsidP="00A02EF4">
      <w:pPr>
        <w:pStyle w:val="a4"/>
        <w:ind w:left="0" w:firstLine="567"/>
        <w:rPr>
          <w:sz w:val="24"/>
          <w:szCs w:val="24"/>
        </w:rPr>
      </w:pPr>
      <w:r w:rsidRPr="00A02EF4">
        <w:rPr>
          <w:sz w:val="24"/>
          <w:szCs w:val="24"/>
        </w:rPr>
        <w:t>Программа «Основы функциональной грамотности» составлена на основе авторского курса программы «Ф</w:t>
      </w:r>
      <w:r w:rsidR="000A512E">
        <w:rPr>
          <w:sz w:val="24"/>
          <w:szCs w:val="24"/>
        </w:rPr>
        <w:t>ункциональная грамотность» для 2</w:t>
      </w:r>
      <w:r w:rsidRPr="00A02EF4">
        <w:rPr>
          <w:sz w:val="24"/>
          <w:szCs w:val="24"/>
        </w:rPr>
        <w:t>-4 классов (авторы-составители М.В. Буряк, С.А. Шейкина).</w:t>
      </w:r>
    </w:p>
    <w:p w:rsidR="00C16107" w:rsidRPr="00A02EF4" w:rsidRDefault="00C16107" w:rsidP="00A02EF4">
      <w:pPr>
        <w:pStyle w:val="a4"/>
        <w:ind w:left="0" w:firstLine="567"/>
        <w:rPr>
          <w:sz w:val="24"/>
          <w:szCs w:val="24"/>
        </w:rPr>
      </w:pPr>
      <w:r w:rsidRPr="00A02EF4">
        <w:rPr>
          <w:sz w:val="24"/>
          <w:szCs w:val="24"/>
        </w:rPr>
        <w:t>Программа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«Основы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функциональной</w:t>
      </w:r>
      <w:r w:rsidRPr="00A02EF4">
        <w:rPr>
          <w:spacing w:val="-7"/>
          <w:sz w:val="24"/>
          <w:szCs w:val="24"/>
        </w:rPr>
        <w:t xml:space="preserve"> </w:t>
      </w:r>
      <w:r w:rsidRPr="00A02EF4">
        <w:rPr>
          <w:sz w:val="24"/>
          <w:szCs w:val="24"/>
        </w:rPr>
        <w:t>грамотности»</w:t>
      </w:r>
      <w:r w:rsidRPr="00A02EF4">
        <w:rPr>
          <w:spacing w:val="-7"/>
          <w:sz w:val="24"/>
          <w:szCs w:val="24"/>
        </w:rPr>
        <w:t xml:space="preserve"> </w:t>
      </w:r>
      <w:r w:rsidRPr="00A02EF4">
        <w:rPr>
          <w:sz w:val="24"/>
          <w:szCs w:val="24"/>
        </w:rPr>
        <w:t>учитывает</w:t>
      </w:r>
      <w:r w:rsidRPr="00A02EF4">
        <w:rPr>
          <w:spacing w:val="-7"/>
          <w:sz w:val="24"/>
          <w:szCs w:val="24"/>
        </w:rPr>
        <w:t xml:space="preserve"> </w:t>
      </w:r>
      <w:r w:rsidRPr="00A02EF4">
        <w:rPr>
          <w:sz w:val="24"/>
          <w:szCs w:val="24"/>
        </w:rPr>
        <w:t xml:space="preserve">возрастные, </w:t>
      </w:r>
      <w:proofErr w:type="spellStart"/>
      <w:r w:rsidRPr="00A02EF4">
        <w:rPr>
          <w:sz w:val="24"/>
          <w:szCs w:val="24"/>
        </w:rPr>
        <w:t>общеучебные</w:t>
      </w:r>
      <w:proofErr w:type="spellEnd"/>
      <w:r w:rsidRPr="00A02EF4">
        <w:rPr>
          <w:sz w:val="24"/>
          <w:szCs w:val="24"/>
        </w:rPr>
        <w:t xml:space="preserve"> и психологические особенности младшего школьника.</w:t>
      </w:r>
    </w:p>
    <w:p w:rsidR="00C16107" w:rsidRPr="00A02EF4" w:rsidRDefault="00C16107" w:rsidP="00A02EF4">
      <w:pPr>
        <w:pStyle w:val="a4"/>
        <w:ind w:left="0" w:firstLine="567"/>
        <w:rPr>
          <w:sz w:val="24"/>
          <w:szCs w:val="24"/>
        </w:rPr>
      </w:pPr>
      <w:r w:rsidRPr="00A02EF4">
        <w:rPr>
          <w:sz w:val="24"/>
          <w:szCs w:val="24"/>
        </w:rPr>
        <w:t>Цель программы: создание условий для развития функциональной грамотности. Программа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разбита</w:t>
      </w:r>
      <w:r w:rsidRPr="00A02EF4">
        <w:rPr>
          <w:spacing w:val="-7"/>
          <w:sz w:val="24"/>
          <w:szCs w:val="24"/>
        </w:rPr>
        <w:t xml:space="preserve"> </w:t>
      </w:r>
      <w:r w:rsidRPr="00A02EF4">
        <w:rPr>
          <w:sz w:val="24"/>
          <w:szCs w:val="24"/>
        </w:rPr>
        <w:t>на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шесть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блоков: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«Читательская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грамотность»,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«Математическая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грамотность»,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«Финансовая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грамотность»,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«Глобальные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компетенции»,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«</w:t>
      </w:r>
      <w:proofErr w:type="spellStart"/>
      <w:r w:rsidRPr="00A02EF4">
        <w:rPr>
          <w:sz w:val="24"/>
          <w:szCs w:val="24"/>
        </w:rPr>
        <w:t>Креативное</w:t>
      </w:r>
      <w:proofErr w:type="spellEnd"/>
      <w:r w:rsidRPr="00A02EF4">
        <w:rPr>
          <w:sz w:val="24"/>
          <w:szCs w:val="24"/>
        </w:rPr>
        <w:t xml:space="preserve"> мышление» и «</w:t>
      </w:r>
      <w:proofErr w:type="spellStart"/>
      <w:proofErr w:type="gramStart"/>
      <w:r w:rsidRPr="00A02EF4">
        <w:rPr>
          <w:sz w:val="24"/>
          <w:szCs w:val="24"/>
        </w:rPr>
        <w:t>Естественно-научная</w:t>
      </w:r>
      <w:proofErr w:type="spellEnd"/>
      <w:proofErr w:type="gramEnd"/>
      <w:r w:rsidRPr="00A02EF4">
        <w:rPr>
          <w:sz w:val="24"/>
          <w:szCs w:val="24"/>
        </w:rPr>
        <w:t xml:space="preserve"> грамотность».</w:t>
      </w:r>
    </w:p>
    <w:p w:rsidR="000A512E" w:rsidRDefault="00C16107" w:rsidP="000A512E">
      <w:pPr>
        <w:pStyle w:val="a4"/>
        <w:ind w:left="0" w:firstLine="567"/>
        <w:rPr>
          <w:sz w:val="24"/>
          <w:szCs w:val="24"/>
        </w:rPr>
      </w:pPr>
      <w:r w:rsidRPr="00A02EF4">
        <w:rPr>
          <w:sz w:val="24"/>
          <w:szCs w:val="24"/>
        </w:rPr>
        <w:t>Целью изучения блока «Читательская грамотность» является развитие способности учащихся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к</w:t>
      </w:r>
      <w:r w:rsidRPr="00A02EF4">
        <w:rPr>
          <w:spacing w:val="-1"/>
          <w:sz w:val="24"/>
          <w:szCs w:val="24"/>
        </w:rPr>
        <w:t xml:space="preserve"> </w:t>
      </w:r>
      <w:r w:rsidRPr="00A02EF4">
        <w:rPr>
          <w:sz w:val="24"/>
          <w:szCs w:val="24"/>
        </w:rPr>
        <w:t>осмыслению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письменных</w:t>
      </w:r>
      <w:r w:rsidRPr="00A02EF4">
        <w:rPr>
          <w:spacing w:val="-2"/>
          <w:sz w:val="24"/>
          <w:szCs w:val="24"/>
        </w:rPr>
        <w:t xml:space="preserve"> </w:t>
      </w:r>
      <w:r w:rsidRPr="00A02EF4">
        <w:rPr>
          <w:sz w:val="24"/>
          <w:szCs w:val="24"/>
        </w:rPr>
        <w:t>текстов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и</w:t>
      </w:r>
      <w:r w:rsidRPr="00A02EF4">
        <w:rPr>
          <w:spacing w:val="-2"/>
          <w:sz w:val="24"/>
          <w:szCs w:val="24"/>
        </w:rPr>
        <w:t xml:space="preserve"> </w:t>
      </w:r>
      <w:r w:rsidRPr="00A02EF4">
        <w:rPr>
          <w:sz w:val="24"/>
          <w:szCs w:val="24"/>
        </w:rPr>
        <w:t>рефлексией на</w:t>
      </w:r>
      <w:r w:rsidRPr="00A02EF4">
        <w:rPr>
          <w:spacing w:val="-2"/>
          <w:sz w:val="24"/>
          <w:szCs w:val="24"/>
        </w:rPr>
        <w:t xml:space="preserve"> </w:t>
      </w:r>
      <w:r w:rsidRPr="00A02EF4">
        <w:rPr>
          <w:sz w:val="24"/>
          <w:szCs w:val="24"/>
        </w:rPr>
        <w:t>них,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использования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их содержания для достижения собственных целей, развития знаний и возможностей для активного участия в жизни общества. Оценивается не техника чтения и буквальное понимание текста, а понимание и рефлексия на текст, использование прочитанного для осуществления жизненных целей.</w:t>
      </w:r>
    </w:p>
    <w:p w:rsidR="000A512E" w:rsidRDefault="000A512E" w:rsidP="000A512E">
      <w:pPr>
        <w:pStyle w:val="a4"/>
        <w:ind w:left="0" w:firstLine="567"/>
        <w:rPr>
          <w:sz w:val="24"/>
          <w:szCs w:val="24"/>
        </w:rPr>
      </w:pPr>
      <w:r>
        <w:rPr>
          <w:sz w:val="24"/>
          <w:szCs w:val="24"/>
        </w:rPr>
        <w:t>Задачи –</w:t>
      </w:r>
    </w:p>
    <w:p w:rsidR="000A512E" w:rsidRDefault="000A512E" w:rsidP="000A512E">
      <w:pPr>
        <w:pStyle w:val="a4"/>
        <w:ind w:left="0" w:firstLine="567"/>
        <w:rPr>
          <w:sz w:val="24"/>
          <w:szCs w:val="24"/>
        </w:rPr>
      </w:pPr>
      <w:r w:rsidRPr="000A512E">
        <w:rPr>
          <w:sz w:val="24"/>
          <w:szCs w:val="24"/>
        </w:rPr>
        <w:t>•</w:t>
      </w:r>
      <w:r w:rsidRPr="000A512E">
        <w:rPr>
          <w:sz w:val="24"/>
          <w:szCs w:val="24"/>
        </w:rPr>
        <w:tab/>
        <w:t>умение находить необходимую ин</w:t>
      </w:r>
      <w:r>
        <w:rPr>
          <w:sz w:val="24"/>
          <w:szCs w:val="24"/>
        </w:rPr>
        <w:t>формацию в прочитанных текстах;</w:t>
      </w:r>
    </w:p>
    <w:p w:rsidR="000A512E" w:rsidRPr="000A512E" w:rsidRDefault="000A512E" w:rsidP="000A512E">
      <w:pPr>
        <w:pStyle w:val="a4"/>
        <w:ind w:left="0" w:firstLine="567"/>
        <w:rPr>
          <w:sz w:val="24"/>
          <w:szCs w:val="24"/>
        </w:rPr>
      </w:pPr>
      <w:r w:rsidRPr="000A512E">
        <w:rPr>
          <w:sz w:val="24"/>
          <w:szCs w:val="24"/>
        </w:rPr>
        <w:t>•</w:t>
      </w:r>
      <w:r w:rsidRPr="000A512E">
        <w:rPr>
          <w:sz w:val="24"/>
          <w:szCs w:val="24"/>
        </w:rPr>
        <w:tab/>
        <w:t>умение задавать вопросы по содержанию прочитанных текстов;</w:t>
      </w:r>
    </w:p>
    <w:p w:rsidR="000A512E" w:rsidRPr="00A02EF4" w:rsidRDefault="000A512E" w:rsidP="000A512E">
      <w:pPr>
        <w:pStyle w:val="a4"/>
        <w:ind w:left="0" w:firstLine="567"/>
        <w:rPr>
          <w:sz w:val="24"/>
          <w:szCs w:val="24"/>
        </w:rPr>
      </w:pPr>
      <w:r w:rsidRPr="000A512E">
        <w:rPr>
          <w:sz w:val="24"/>
          <w:szCs w:val="24"/>
        </w:rPr>
        <w:t>•</w:t>
      </w:r>
      <w:r w:rsidRPr="000A512E">
        <w:rPr>
          <w:sz w:val="24"/>
          <w:szCs w:val="24"/>
        </w:rPr>
        <w:tab/>
        <w:t>умение составлять речевое высказывание в устной и письменной форме в соответствии с поставленной учебной задачей.</w:t>
      </w:r>
    </w:p>
    <w:p w:rsidR="000A512E" w:rsidRDefault="00C16107" w:rsidP="000A512E">
      <w:pPr>
        <w:pStyle w:val="a4"/>
        <w:ind w:left="0" w:firstLine="567"/>
        <w:rPr>
          <w:sz w:val="24"/>
          <w:szCs w:val="24"/>
        </w:rPr>
      </w:pPr>
      <w:r w:rsidRPr="00A02EF4">
        <w:rPr>
          <w:sz w:val="24"/>
          <w:szCs w:val="24"/>
        </w:rPr>
        <w:t>Целью изучения блока «Математическая грамотность» является формирование у обучающихся способности определять и понимать роль математики в мире, в котором они</w:t>
      </w:r>
      <w:r w:rsidRPr="00A02EF4">
        <w:rPr>
          <w:spacing w:val="-1"/>
          <w:sz w:val="24"/>
          <w:szCs w:val="24"/>
        </w:rPr>
        <w:t xml:space="preserve"> </w:t>
      </w:r>
      <w:r w:rsidRPr="00A02EF4">
        <w:rPr>
          <w:sz w:val="24"/>
          <w:szCs w:val="24"/>
        </w:rPr>
        <w:t>живут,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высказывать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хорошо</w:t>
      </w:r>
      <w:r w:rsidRPr="00A02EF4">
        <w:rPr>
          <w:spacing w:val="-2"/>
          <w:sz w:val="24"/>
          <w:szCs w:val="24"/>
        </w:rPr>
        <w:t xml:space="preserve"> </w:t>
      </w:r>
      <w:r w:rsidRPr="00A02EF4">
        <w:rPr>
          <w:sz w:val="24"/>
          <w:szCs w:val="24"/>
        </w:rPr>
        <w:t>обоснованные</w:t>
      </w:r>
      <w:r w:rsidRPr="00A02EF4">
        <w:rPr>
          <w:spacing w:val="-2"/>
          <w:sz w:val="24"/>
          <w:szCs w:val="24"/>
        </w:rPr>
        <w:t xml:space="preserve"> </w:t>
      </w:r>
      <w:r w:rsidRPr="00A02EF4">
        <w:rPr>
          <w:sz w:val="24"/>
          <w:szCs w:val="24"/>
        </w:rPr>
        <w:t>математические</w:t>
      </w:r>
      <w:r w:rsidRPr="00A02EF4">
        <w:rPr>
          <w:spacing w:val="-2"/>
          <w:sz w:val="24"/>
          <w:szCs w:val="24"/>
        </w:rPr>
        <w:t xml:space="preserve"> </w:t>
      </w:r>
      <w:r w:rsidRPr="00A02EF4">
        <w:rPr>
          <w:sz w:val="24"/>
          <w:szCs w:val="24"/>
        </w:rPr>
        <w:t>суждения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и</w:t>
      </w:r>
      <w:r w:rsidRPr="00A02EF4">
        <w:rPr>
          <w:spacing w:val="-1"/>
          <w:sz w:val="24"/>
          <w:szCs w:val="24"/>
        </w:rPr>
        <w:t xml:space="preserve"> </w:t>
      </w:r>
      <w:r w:rsidRPr="00A02EF4">
        <w:rPr>
          <w:sz w:val="24"/>
          <w:szCs w:val="24"/>
        </w:rPr>
        <w:t>использовать математику так, чтобы удовлетворять в настоящем и будущем потребности, присущие созидательному, заинтересованному и мыслящему гражданину.</w:t>
      </w:r>
    </w:p>
    <w:p w:rsidR="000A512E" w:rsidRDefault="000A512E" w:rsidP="000A512E">
      <w:pPr>
        <w:pStyle w:val="a4"/>
        <w:ind w:left="0" w:firstLine="567"/>
        <w:rPr>
          <w:sz w:val="24"/>
          <w:szCs w:val="24"/>
        </w:rPr>
      </w:pPr>
      <w:r>
        <w:rPr>
          <w:sz w:val="24"/>
          <w:szCs w:val="24"/>
        </w:rPr>
        <w:t>Задачи:</w:t>
      </w:r>
    </w:p>
    <w:p w:rsidR="000A512E" w:rsidRDefault="000A512E" w:rsidP="000A512E">
      <w:pPr>
        <w:pStyle w:val="a4"/>
        <w:ind w:left="0" w:firstLine="567"/>
        <w:rPr>
          <w:sz w:val="24"/>
          <w:szCs w:val="24"/>
        </w:rPr>
      </w:pPr>
      <w:r w:rsidRPr="000A512E">
        <w:rPr>
          <w:sz w:val="24"/>
          <w:szCs w:val="24"/>
        </w:rPr>
        <w:t>•</w:t>
      </w:r>
      <w:r w:rsidRPr="000A512E">
        <w:rPr>
          <w:sz w:val="24"/>
          <w:szCs w:val="24"/>
        </w:rPr>
        <w:tab/>
        <w:t>способность провод</w:t>
      </w:r>
      <w:r>
        <w:rPr>
          <w:sz w:val="24"/>
          <w:szCs w:val="24"/>
        </w:rPr>
        <w:t>ить математические рассуждения;</w:t>
      </w:r>
    </w:p>
    <w:p w:rsidR="000A512E" w:rsidRPr="000A512E" w:rsidRDefault="000A512E" w:rsidP="000A512E">
      <w:pPr>
        <w:pStyle w:val="a4"/>
        <w:ind w:left="0" w:firstLine="567"/>
        <w:rPr>
          <w:sz w:val="24"/>
          <w:szCs w:val="24"/>
        </w:rPr>
      </w:pPr>
      <w:r w:rsidRPr="000A512E">
        <w:rPr>
          <w:sz w:val="24"/>
          <w:szCs w:val="24"/>
        </w:rPr>
        <w:t>•</w:t>
      </w:r>
      <w:r w:rsidRPr="000A512E">
        <w:rPr>
          <w:sz w:val="24"/>
          <w:szCs w:val="24"/>
        </w:rPr>
        <w:tab/>
        <w:t>способность использовать математические понятия, факты, чтобы описать, объяснить и предсказывать явления;</w:t>
      </w:r>
    </w:p>
    <w:p w:rsidR="000A512E" w:rsidRPr="00A02EF4" w:rsidRDefault="000A512E" w:rsidP="000A512E">
      <w:pPr>
        <w:pStyle w:val="a4"/>
        <w:ind w:left="0" w:firstLine="567"/>
        <w:rPr>
          <w:sz w:val="24"/>
          <w:szCs w:val="24"/>
        </w:rPr>
      </w:pPr>
      <w:r w:rsidRPr="000A512E">
        <w:rPr>
          <w:sz w:val="24"/>
          <w:szCs w:val="24"/>
        </w:rPr>
        <w:t>•</w:t>
      </w:r>
      <w:r w:rsidRPr="000A512E">
        <w:rPr>
          <w:sz w:val="24"/>
          <w:szCs w:val="24"/>
        </w:rPr>
        <w:tab/>
        <w:t>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:rsidR="000A512E" w:rsidRDefault="00C16107" w:rsidP="000A512E">
      <w:pPr>
        <w:pStyle w:val="a4"/>
        <w:ind w:left="0" w:firstLine="567"/>
        <w:rPr>
          <w:sz w:val="24"/>
          <w:szCs w:val="24"/>
        </w:rPr>
      </w:pPr>
      <w:r w:rsidRPr="00A02EF4">
        <w:rPr>
          <w:sz w:val="24"/>
          <w:szCs w:val="24"/>
        </w:rPr>
        <w:t>Целью изучения блока «Финансовая грамотность» является развитие экономического образа</w:t>
      </w:r>
      <w:r w:rsidRPr="00A02EF4">
        <w:rPr>
          <w:spacing w:val="-1"/>
          <w:sz w:val="24"/>
          <w:szCs w:val="24"/>
        </w:rPr>
        <w:t xml:space="preserve"> </w:t>
      </w:r>
      <w:r w:rsidRPr="00A02EF4">
        <w:rPr>
          <w:sz w:val="24"/>
          <w:szCs w:val="24"/>
        </w:rPr>
        <w:t>мышления,</w:t>
      </w:r>
      <w:r w:rsidRPr="00A02EF4">
        <w:rPr>
          <w:spacing w:val="-1"/>
          <w:sz w:val="24"/>
          <w:szCs w:val="24"/>
        </w:rPr>
        <w:t xml:space="preserve"> </w:t>
      </w:r>
      <w:r w:rsidRPr="00A02EF4">
        <w:rPr>
          <w:sz w:val="24"/>
          <w:szCs w:val="24"/>
        </w:rPr>
        <w:t>воспитание</w:t>
      </w:r>
      <w:r w:rsidRPr="00A02EF4">
        <w:rPr>
          <w:spacing w:val="-2"/>
          <w:sz w:val="24"/>
          <w:szCs w:val="24"/>
        </w:rPr>
        <w:t xml:space="preserve"> </w:t>
      </w:r>
      <w:r w:rsidRPr="00A02EF4">
        <w:rPr>
          <w:sz w:val="24"/>
          <w:szCs w:val="24"/>
        </w:rPr>
        <w:t>ответственности нравственного поведения</w:t>
      </w:r>
      <w:r w:rsidRPr="00A02EF4">
        <w:rPr>
          <w:spacing w:val="-2"/>
          <w:sz w:val="24"/>
          <w:szCs w:val="24"/>
        </w:rPr>
        <w:t xml:space="preserve"> </w:t>
      </w:r>
      <w:r w:rsidRPr="00A02EF4">
        <w:rPr>
          <w:sz w:val="24"/>
          <w:szCs w:val="24"/>
        </w:rPr>
        <w:t>в</w:t>
      </w:r>
      <w:r w:rsidRPr="00A02EF4">
        <w:rPr>
          <w:spacing w:val="-1"/>
          <w:sz w:val="24"/>
          <w:szCs w:val="24"/>
        </w:rPr>
        <w:t xml:space="preserve"> </w:t>
      </w:r>
      <w:r w:rsidRPr="00A02EF4">
        <w:rPr>
          <w:sz w:val="24"/>
          <w:szCs w:val="24"/>
        </w:rPr>
        <w:t>области экономических отношений в семье, формирование опыта применения полученных знаний и умений для решения элементарных вопросов в области экономики семьи.</w:t>
      </w:r>
    </w:p>
    <w:p w:rsidR="000A512E" w:rsidRDefault="000A512E" w:rsidP="000A512E">
      <w:pPr>
        <w:pStyle w:val="a4"/>
        <w:ind w:left="0" w:firstLine="567"/>
        <w:rPr>
          <w:sz w:val="24"/>
          <w:szCs w:val="24"/>
        </w:rPr>
      </w:pPr>
      <w:r>
        <w:rPr>
          <w:sz w:val="24"/>
          <w:szCs w:val="24"/>
        </w:rPr>
        <w:t>Задачи:</w:t>
      </w:r>
    </w:p>
    <w:p w:rsidR="000A512E" w:rsidRDefault="000A512E" w:rsidP="000A512E">
      <w:pPr>
        <w:pStyle w:val="a4"/>
        <w:ind w:left="0" w:firstLine="567"/>
        <w:rPr>
          <w:sz w:val="24"/>
          <w:szCs w:val="24"/>
        </w:rPr>
      </w:pPr>
      <w:r w:rsidRPr="000A512E">
        <w:rPr>
          <w:sz w:val="24"/>
          <w:szCs w:val="24"/>
        </w:rPr>
        <w:t>•</w:t>
      </w:r>
      <w:r w:rsidRPr="000A512E">
        <w:rPr>
          <w:sz w:val="24"/>
          <w:szCs w:val="24"/>
        </w:rPr>
        <w:tab/>
        <w:t>представление</w:t>
      </w:r>
      <w:r>
        <w:rPr>
          <w:sz w:val="24"/>
          <w:szCs w:val="24"/>
        </w:rPr>
        <w:t xml:space="preserve"> о семейных расходах и доходах;</w:t>
      </w:r>
    </w:p>
    <w:p w:rsidR="000A512E" w:rsidRDefault="000A512E" w:rsidP="000A512E">
      <w:pPr>
        <w:pStyle w:val="a4"/>
        <w:ind w:left="0" w:firstLine="567"/>
        <w:rPr>
          <w:sz w:val="24"/>
          <w:szCs w:val="24"/>
        </w:rPr>
      </w:pPr>
      <w:r w:rsidRPr="000A512E">
        <w:rPr>
          <w:sz w:val="24"/>
          <w:szCs w:val="24"/>
        </w:rPr>
        <w:t>•</w:t>
      </w:r>
      <w:r w:rsidRPr="000A512E">
        <w:rPr>
          <w:sz w:val="24"/>
          <w:szCs w:val="24"/>
        </w:rPr>
        <w:tab/>
        <w:t>умение проводить простей</w:t>
      </w:r>
      <w:r>
        <w:rPr>
          <w:sz w:val="24"/>
          <w:szCs w:val="24"/>
        </w:rPr>
        <w:t xml:space="preserve">шие расчеты семейного бюджета; </w:t>
      </w:r>
    </w:p>
    <w:p w:rsidR="000A512E" w:rsidRDefault="000A512E" w:rsidP="000A512E">
      <w:pPr>
        <w:pStyle w:val="a4"/>
        <w:ind w:left="0" w:firstLine="567"/>
        <w:rPr>
          <w:sz w:val="24"/>
          <w:szCs w:val="24"/>
        </w:rPr>
      </w:pPr>
      <w:r w:rsidRPr="000A512E">
        <w:rPr>
          <w:sz w:val="24"/>
          <w:szCs w:val="24"/>
        </w:rPr>
        <w:t>•</w:t>
      </w:r>
      <w:r w:rsidRPr="000A512E">
        <w:rPr>
          <w:sz w:val="24"/>
          <w:szCs w:val="24"/>
        </w:rPr>
        <w:tab/>
        <w:t>представление о ра</w:t>
      </w:r>
      <w:r>
        <w:rPr>
          <w:sz w:val="24"/>
          <w:szCs w:val="24"/>
        </w:rPr>
        <w:t>зличных видах семейных доходов;</w:t>
      </w:r>
    </w:p>
    <w:p w:rsidR="000A512E" w:rsidRPr="000A512E" w:rsidRDefault="000A512E" w:rsidP="000A512E">
      <w:pPr>
        <w:pStyle w:val="a4"/>
        <w:ind w:left="0" w:firstLine="567"/>
        <w:rPr>
          <w:sz w:val="24"/>
          <w:szCs w:val="24"/>
        </w:rPr>
      </w:pPr>
      <w:r w:rsidRPr="000A512E">
        <w:rPr>
          <w:sz w:val="24"/>
          <w:szCs w:val="24"/>
        </w:rPr>
        <w:t>•</w:t>
      </w:r>
      <w:r w:rsidRPr="000A512E">
        <w:rPr>
          <w:sz w:val="24"/>
          <w:szCs w:val="24"/>
        </w:rPr>
        <w:tab/>
        <w:t>представление о различных видах семейных расходов;</w:t>
      </w:r>
    </w:p>
    <w:p w:rsidR="000A512E" w:rsidRPr="00A02EF4" w:rsidRDefault="000A512E" w:rsidP="000A512E">
      <w:pPr>
        <w:pStyle w:val="a4"/>
        <w:ind w:left="0" w:firstLine="567"/>
        <w:rPr>
          <w:sz w:val="24"/>
          <w:szCs w:val="24"/>
        </w:rPr>
      </w:pPr>
      <w:r w:rsidRPr="000A512E">
        <w:rPr>
          <w:sz w:val="24"/>
          <w:szCs w:val="24"/>
        </w:rPr>
        <w:t>•</w:t>
      </w:r>
      <w:r w:rsidRPr="000A512E">
        <w:rPr>
          <w:sz w:val="24"/>
          <w:szCs w:val="24"/>
        </w:rPr>
        <w:tab/>
        <w:t>представление о способах экономии семейного бюджета.</w:t>
      </w:r>
    </w:p>
    <w:p w:rsidR="00C16107" w:rsidRPr="00A02EF4" w:rsidRDefault="00C16107" w:rsidP="00A02EF4">
      <w:pPr>
        <w:pStyle w:val="a4"/>
        <w:ind w:left="0" w:firstLine="567"/>
        <w:rPr>
          <w:sz w:val="24"/>
          <w:szCs w:val="24"/>
        </w:rPr>
      </w:pPr>
      <w:r w:rsidRPr="00A02EF4">
        <w:rPr>
          <w:sz w:val="24"/>
          <w:szCs w:val="24"/>
        </w:rPr>
        <w:t>Цель изучения блока «Глобальная компетентность» изучать местные, глобальные проблемы</w:t>
      </w:r>
      <w:r w:rsidRPr="00A02EF4">
        <w:rPr>
          <w:spacing w:val="-7"/>
          <w:sz w:val="24"/>
          <w:szCs w:val="24"/>
        </w:rPr>
        <w:t xml:space="preserve"> </w:t>
      </w:r>
      <w:r w:rsidRPr="00A02EF4">
        <w:rPr>
          <w:sz w:val="24"/>
          <w:szCs w:val="24"/>
        </w:rPr>
        <w:t>и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вопросы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межкультурного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взаимодействия,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понимать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и оценивать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 xml:space="preserve">различные точки зрения и мировоззрения, успешно и уважительно взаимодействовать с другими, а </w:t>
      </w:r>
      <w:r w:rsidRPr="00A02EF4">
        <w:rPr>
          <w:sz w:val="24"/>
          <w:szCs w:val="24"/>
        </w:rPr>
        <w:lastRenderedPageBreak/>
        <w:t>также действовать ответственно для обеспечения устойчивого развития и коллективного благополучия.</w:t>
      </w:r>
    </w:p>
    <w:p w:rsidR="00C16107" w:rsidRPr="00A02EF4" w:rsidRDefault="00C16107" w:rsidP="00A02EF4">
      <w:pPr>
        <w:pStyle w:val="a4"/>
        <w:ind w:left="0" w:firstLine="567"/>
        <w:rPr>
          <w:sz w:val="24"/>
          <w:szCs w:val="24"/>
        </w:rPr>
      </w:pPr>
      <w:r w:rsidRPr="00A02EF4">
        <w:rPr>
          <w:sz w:val="24"/>
          <w:szCs w:val="24"/>
        </w:rPr>
        <w:t>Цель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изучения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блока</w:t>
      </w:r>
      <w:r w:rsidRPr="00A02EF4">
        <w:rPr>
          <w:spacing w:val="-9"/>
          <w:sz w:val="24"/>
          <w:szCs w:val="24"/>
        </w:rPr>
        <w:t xml:space="preserve"> </w:t>
      </w:r>
      <w:r w:rsidRPr="00A02EF4">
        <w:rPr>
          <w:sz w:val="24"/>
          <w:szCs w:val="24"/>
        </w:rPr>
        <w:t>«</w:t>
      </w:r>
      <w:proofErr w:type="spellStart"/>
      <w:r w:rsidRPr="00A02EF4">
        <w:rPr>
          <w:sz w:val="24"/>
          <w:szCs w:val="24"/>
        </w:rPr>
        <w:t>Креативное</w:t>
      </w:r>
      <w:proofErr w:type="spellEnd"/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мышление»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-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умение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человека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использовать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свое воображение для выработки и совершенствования идей, формирования нового знания, решения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задач,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с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которыми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он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не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сталкивался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 xml:space="preserve">раньше. </w:t>
      </w:r>
      <w:proofErr w:type="spellStart"/>
      <w:r w:rsidRPr="00A02EF4">
        <w:rPr>
          <w:sz w:val="24"/>
          <w:szCs w:val="24"/>
        </w:rPr>
        <w:t>Креативное</w:t>
      </w:r>
      <w:proofErr w:type="spellEnd"/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мышление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способствует критически осмысливать свои разработки, совершенствовать их.</w:t>
      </w:r>
    </w:p>
    <w:p w:rsidR="009D1DE6" w:rsidRDefault="00C16107" w:rsidP="00A02EF4">
      <w:pPr>
        <w:pStyle w:val="a4"/>
        <w:ind w:left="0" w:firstLine="567"/>
        <w:rPr>
          <w:sz w:val="24"/>
          <w:szCs w:val="24"/>
        </w:rPr>
      </w:pPr>
      <w:proofErr w:type="gramStart"/>
      <w:r w:rsidRPr="00A02EF4">
        <w:rPr>
          <w:sz w:val="24"/>
          <w:szCs w:val="24"/>
        </w:rPr>
        <w:t>Целью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изучения</w:t>
      </w:r>
      <w:r w:rsidRPr="00A02EF4">
        <w:rPr>
          <w:spacing w:val="-7"/>
          <w:sz w:val="24"/>
          <w:szCs w:val="24"/>
        </w:rPr>
        <w:t xml:space="preserve"> </w:t>
      </w:r>
      <w:r w:rsidRPr="00A02EF4">
        <w:rPr>
          <w:sz w:val="24"/>
          <w:szCs w:val="24"/>
        </w:rPr>
        <w:t>блока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«</w:t>
      </w:r>
      <w:proofErr w:type="spellStart"/>
      <w:r w:rsidRPr="00A02EF4">
        <w:rPr>
          <w:sz w:val="24"/>
          <w:szCs w:val="24"/>
        </w:rPr>
        <w:t>Естественно-научная</w:t>
      </w:r>
      <w:proofErr w:type="spellEnd"/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грамотность»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является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формирование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у</w:t>
      </w:r>
      <w:r w:rsidRPr="00A02EF4">
        <w:rPr>
          <w:spacing w:val="-8"/>
          <w:sz w:val="24"/>
          <w:szCs w:val="24"/>
        </w:rPr>
        <w:t xml:space="preserve"> </w:t>
      </w:r>
      <w:r w:rsidRPr="00A02EF4">
        <w:rPr>
          <w:sz w:val="24"/>
          <w:szCs w:val="24"/>
        </w:rPr>
        <w:t>обучающихся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способности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использовать</w:t>
      </w:r>
      <w:r w:rsidRPr="00A02EF4">
        <w:rPr>
          <w:spacing w:val="-4"/>
          <w:sz w:val="24"/>
          <w:szCs w:val="24"/>
        </w:rPr>
        <w:t xml:space="preserve"> </w:t>
      </w:r>
      <w:proofErr w:type="spellStart"/>
      <w:r w:rsidRPr="00A02EF4">
        <w:rPr>
          <w:sz w:val="24"/>
          <w:szCs w:val="24"/>
        </w:rPr>
        <w:t>естественно-научные</w:t>
      </w:r>
      <w:proofErr w:type="spellEnd"/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знания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для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выделения в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реальных ситуациях</w:t>
      </w:r>
      <w:r w:rsidRPr="00A02EF4">
        <w:rPr>
          <w:spacing w:val="-2"/>
          <w:sz w:val="24"/>
          <w:szCs w:val="24"/>
        </w:rPr>
        <w:t xml:space="preserve"> </w:t>
      </w:r>
      <w:r w:rsidRPr="00A02EF4">
        <w:rPr>
          <w:sz w:val="24"/>
          <w:szCs w:val="24"/>
        </w:rPr>
        <w:t>проблем,</w:t>
      </w:r>
      <w:r w:rsidRPr="00A02EF4">
        <w:rPr>
          <w:spacing w:val="-1"/>
          <w:sz w:val="24"/>
          <w:szCs w:val="24"/>
        </w:rPr>
        <w:t xml:space="preserve"> </w:t>
      </w:r>
      <w:r w:rsidRPr="00A02EF4">
        <w:rPr>
          <w:sz w:val="24"/>
          <w:szCs w:val="24"/>
        </w:rPr>
        <w:t>которые могут</w:t>
      </w:r>
      <w:r w:rsidRPr="00A02EF4">
        <w:rPr>
          <w:spacing w:val="-1"/>
          <w:sz w:val="24"/>
          <w:szCs w:val="24"/>
        </w:rPr>
        <w:t xml:space="preserve"> </w:t>
      </w:r>
      <w:r w:rsidRPr="00A02EF4">
        <w:rPr>
          <w:sz w:val="24"/>
          <w:szCs w:val="24"/>
        </w:rPr>
        <w:t>быть</w:t>
      </w:r>
      <w:r w:rsidRPr="00A02EF4">
        <w:rPr>
          <w:spacing w:val="-1"/>
          <w:sz w:val="24"/>
          <w:szCs w:val="24"/>
        </w:rPr>
        <w:t xml:space="preserve"> </w:t>
      </w:r>
      <w:r w:rsidRPr="00A02EF4">
        <w:rPr>
          <w:sz w:val="24"/>
          <w:szCs w:val="24"/>
        </w:rPr>
        <w:t>исследованы и решены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с помощью научных методов, для получения выводов, основанных на наблюдениях и экспериментах.</w:t>
      </w:r>
      <w:proofErr w:type="gramEnd"/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Эти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выводы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необходимы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для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понимания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окружающего</w:t>
      </w:r>
      <w:r w:rsidRPr="00A02EF4">
        <w:rPr>
          <w:spacing w:val="-2"/>
          <w:sz w:val="24"/>
          <w:szCs w:val="24"/>
        </w:rPr>
        <w:t xml:space="preserve"> </w:t>
      </w:r>
      <w:r w:rsidRPr="00A02EF4">
        <w:rPr>
          <w:sz w:val="24"/>
          <w:szCs w:val="24"/>
        </w:rPr>
        <w:t>мира,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тех</w:t>
      </w:r>
      <w:r w:rsidRPr="00A02EF4">
        <w:rPr>
          <w:spacing w:val="-2"/>
          <w:sz w:val="24"/>
          <w:szCs w:val="24"/>
        </w:rPr>
        <w:t xml:space="preserve"> </w:t>
      </w:r>
      <w:r w:rsidRPr="00A02EF4">
        <w:rPr>
          <w:sz w:val="24"/>
          <w:szCs w:val="24"/>
        </w:rPr>
        <w:t>изменений,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которые вносит в него деятельность человека, и для принятия соответствующих решений.</w:t>
      </w:r>
    </w:p>
    <w:p w:rsidR="000A512E" w:rsidRPr="000A512E" w:rsidRDefault="000A512E" w:rsidP="000A512E">
      <w:pPr>
        <w:jc w:val="both"/>
        <w:rPr>
          <w:bCs/>
          <w:color w:val="000000"/>
          <w:sz w:val="24"/>
          <w:lang w:eastAsia="ru-RU"/>
        </w:rPr>
      </w:pPr>
      <w:r w:rsidRPr="000A512E">
        <w:rPr>
          <w:bCs/>
          <w:color w:val="000000"/>
          <w:sz w:val="24"/>
          <w:lang w:eastAsia="ru-RU"/>
        </w:rPr>
        <w:t>Задачи:</w:t>
      </w:r>
    </w:p>
    <w:p w:rsidR="000A512E" w:rsidRPr="000A512E" w:rsidRDefault="000A512E" w:rsidP="000A512E">
      <w:pPr>
        <w:widowControl/>
        <w:numPr>
          <w:ilvl w:val="0"/>
          <w:numId w:val="20"/>
        </w:numPr>
        <w:autoSpaceDE/>
        <w:autoSpaceDN/>
        <w:jc w:val="both"/>
        <w:rPr>
          <w:color w:val="000000"/>
          <w:sz w:val="20"/>
          <w:lang w:eastAsia="ru-RU"/>
        </w:rPr>
      </w:pPr>
      <w:r w:rsidRPr="000A512E">
        <w:rPr>
          <w:color w:val="000000"/>
          <w:sz w:val="24"/>
          <w:lang w:eastAsia="ru-RU"/>
        </w:rPr>
        <w:t xml:space="preserve">способность осваивать и использовать </w:t>
      </w:r>
      <w:proofErr w:type="spellStart"/>
      <w:proofErr w:type="gramStart"/>
      <w:r w:rsidRPr="000A512E">
        <w:rPr>
          <w:color w:val="000000"/>
          <w:sz w:val="24"/>
          <w:lang w:eastAsia="ru-RU"/>
        </w:rPr>
        <w:t>естественно-научные</w:t>
      </w:r>
      <w:proofErr w:type="spellEnd"/>
      <w:proofErr w:type="gramEnd"/>
      <w:r w:rsidRPr="000A512E">
        <w:rPr>
          <w:color w:val="000000"/>
          <w:sz w:val="24"/>
          <w:lang w:eastAsia="ru-RU"/>
        </w:rPr>
        <w:t xml:space="preserve"> знания для распознания и постановки вопросов, для освоения новых знаний, для объяснения </w:t>
      </w:r>
      <w:proofErr w:type="spellStart"/>
      <w:r w:rsidRPr="000A512E">
        <w:rPr>
          <w:color w:val="000000"/>
          <w:sz w:val="24"/>
          <w:lang w:eastAsia="ru-RU"/>
        </w:rPr>
        <w:t>естественно-научных</w:t>
      </w:r>
      <w:proofErr w:type="spellEnd"/>
      <w:r w:rsidRPr="000A512E">
        <w:rPr>
          <w:color w:val="000000"/>
          <w:sz w:val="24"/>
          <w:lang w:eastAsia="ru-RU"/>
        </w:rPr>
        <w:t xml:space="preserve"> явлений и формулирования основанных на научных доказательствах выводов;</w:t>
      </w:r>
    </w:p>
    <w:p w:rsidR="000A512E" w:rsidRPr="000A512E" w:rsidRDefault="000A512E" w:rsidP="000A512E">
      <w:pPr>
        <w:widowControl/>
        <w:numPr>
          <w:ilvl w:val="0"/>
          <w:numId w:val="20"/>
        </w:numPr>
        <w:autoSpaceDE/>
        <w:autoSpaceDN/>
        <w:rPr>
          <w:color w:val="000000"/>
          <w:sz w:val="20"/>
          <w:lang w:eastAsia="ru-RU"/>
        </w:rPr>
      </w:pPr>
      <w:r w:rsidRPr="000A512E">
        <w:rPr>
          <w:color w:val="000000"/>
          <w:sz w:val="24"/>
          <w:lang w:eastAsia="ru-RU"/>
        </w:rPr>
        <w:t>способность понимать основные; особенности естествознания как формы человеческого познания.</w:t>
      </w:r>
    </w:p>
    <w:p w:rsidR="00C16107" w:rsidRPr="000A512E" w:rsidRDefault="00C16107" w:rsidP="00A02EF4">
      <w:pPr>
        <w:pStyle w:val="a4"/>
        <w:ind w:left="0" w:firstLine="567"/>
      </w:pPr>
      <w:r w:rsidRPr="00A02EF4">
        <w:rPr>
          <w:sz w:val="24"/>
          <w:szCs w:val="24"/>
        </w:rPr>
        <w:t>Рабочая</w:t>
      </w:r>
      <w:r w:rsidRPr="00A02EF4">
        <w:rPr>
          <w:spacing w:val="-7"/>
          <w:sz w:val="24"/>
          <w:szCs w:val="24"/>
        </w:rPr>
        <w:t xml:space="preserve"> </w:t>
      </w:r>
      <w:r w:rsidRPr="00A02EF4">
        <w:rPr>
          <w:sz w:val="24"/>
          <w:szCs w:val="24"/>
        </w:rPr>
        <w:t>программа</w:t>
      </w:r>
      <w:r w:rsidRPr="00A02EF4">
        <w:rPr>
          <w:spacing w:val="-7"/>
          <w:sz w:val="24"/>
          <w:szCs w:val="24"/>
        </w:rPr>
        <w:t xml:space="preserve"> </w:t>
      </w:r>
      <w:r w:rsidRPr="000A512E">
        <w:rPr>
          <w:sz w:val="24"/>
          <w:szCs w:val="24"/>
        </w:rPr>
        <w:t>курса</w:t>
      </w:r>
      <w:r w:rsidRPr="000A512E">
        <w:rPr>
          <w:spacing w:val="-5"/>
          <w:sz w:val="24"/>
          <w:szCs w:val="24"/>
        </w:rPr>
        <w:t xml:space="preserve"> </w:t>
      </w:r>
      <w:r w:rsidRPr="000A512E">
        <w:rPr>
          <w:sz w:val="24"/>
          <w:szCs w:val="24"/>
        </w:rPr>
        <w:t>внеурочной</w:t>
      </w:r>
      <w:r w:rsidRPr="000A512E">
        <w:rPr>
          <w:spacing w:val="-5"/>
          <w:sz w:val="24"/>
          <w:szCs w:val="24"/>
        </w:rPr>
        <w:t xml:space="preserve"> </w:t>
      </w:r>
      <w:r w:rsidRPr="000A512E">
        <w:rPr>
          <w:sz w:val="24"/>
          <w:szCs w:val="24"/>
        </w:rPr>
        <w:t>деятельности</w:t>
      </w:r>
      <w:r w:rsidRPr="000A512E">
        <w:rPr>
          <w:spacing w:val="-5"/>
          <w:sz w:val="24"/>
          <w:szCs w:val="24"/>
        </w:rPr>
        <w:t xml:space="preserve"> </w:t>
      </w:r>
      <w:r w:rsidRPr="000A512E">
        <w:rPr>
          <w:sz w:val="24"/>
          <w:szCs w:val="24"/>
        </w:rPr>
        <w:t>«Основы</w:t>
      </w:r>
      <w:r w:rsidRPr="000A512E">
        <w:rPr>
          <w:spacing w:val="-5"/>
          <w:sz w:val="24"/>
          <w:szCs w:val="24"/>
        </w:rPr>
        <w:t xml:space="preserve"> </w:t>
      </w:r>
      <w:r w:rsidRPr="000A512E">
        <w:rPr>
          <w:sz w:val="24"/>
          <w:szCs w:val="24"/>
        </w:rPr>
        <w:t>функциональной грамотности» рассчитана на 34 часа и предполагает проведение 1 занятия в неделю. Срок реализации: 2 класс – 34 часа</w:t>
      </w:r>
      <w:r w:rsidR="000A512E" w:rsidRPr="000A512E">
        <w:rPr>
          <w:sz w:val="24"/>
          <w:szCs w:val="24"/>
        </w:rPr>
        <w:t xml:space="preserve">, </w:t>
      </w:r>
      <w:r w:rsidR="000A512E" w:rsidRPr="000A512E">
        <w:rPr>
          <w:color w:val="000000"/>
          <w:sz w:val="24"/>
          <w:szCs w:val="24"/>
          <w:lang w:eastAsia="ru-RU"/>
        </w:rPr>
        <w:t>3 класс – 34 часа, 4 класс – 34 часа</w:t>
      </w:r>
      <w:r w:rsidRPr="000A512E">
        <w:rPr>
          <w:sz w:val="24"/>
          <w:szCs w:val="24"/>
        </w:rPr>
        <w:t>.</w:t>
      </w:r>
    </w:p>
    <w:p w:rsidR="00A02EF4" w:rsidRPr="000A512E" w:rsidRDefault="00A02EF4" w:rsidP="00A02EF4">
      <w:pPr>
        <w:ind w:firstLine="567"/>
        <w:rPr>
          <w:b/>
          <w:bCs/>
        </w:rPr>
      </w:pPr>
    </w:p>
    <w:p w:rsidR="00A02EF4" w:rsidRDefault="009D1DE6" w:rsidP="00A02EF4">
      <w:pPr>
        <w:ind w:firstLine="567"/>
        <w:rPr>
          <w:bCs/>
          <w:sz w:val="24"/>
          <w:szCs w:val="24"/>
        </w:rPr>
      </w:pPr>
      <w:r w:rsidRPr="00A02EF4">
        <w:rPr>
          <w:bCs/>
          <w:sz w:val="24"/>
          <w:szCs w:val="24"/>
        </w:rPr>
        <w:t>Технологии организации внеурочной деятельности</w:t>
      </w:r>
    </w:p>
    <w:p w:rsidR="00A02EF4" w:rsidRPr="00A02EF4" w:rsidRDefault="009D1DE6" w:rsidP="00A02EF4">
      <w:pPr>
        <w:pStyle w:val="a4"/>
        <w:numPr>
          <w:ilvl w:val="0"/>
          <w:numId w:val="17"/>
        </w:numPr>
        <w:rPr>
          <w:bCs/>
          <w:sz w:val="24"/>
          <w:szCs w:val="24"/>
        </w:rPr>
      </w:pPr>
      <w:r w:rsidRPr="00A02EF4">
        <w:rPr>
          <w:rFonts w:eastAsia="Calibri"/>
          <w:bCs/>
          <w:sz w:val="24"/>
          <w:szCs w:val="24"/>
        </w:rPr>
        <w:t>Уровневая дифференциация;</w:t>
      </w:r>
    </w:p>
    <w:p w:rsidR="00A02EF4" w:rsidRPr="00A02EF4" w:rsidRDefault="00A02EF4" w:rsidP="00A02EF4">
      <w:pPr>
        <w:pStyle w:val="a4"/>
        <w:numPr>
          <w:ilvl w:val="0"/>
          <w:numId w:val="17"/>
        </w:numPr>
        <w:rPr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П</w:t>
      </w:r>
      <w:r w:rsidR="009D1DE6" w:rsidRPr="00A02EF4">
        <w:rPr>
          <w:rFonts w:eastAsia="Calibri"/>
          <w:bCs/>
          <w:sz w:val="24"/>
          <w:szCs w:val="24"/>
        </w:rPr>
        <w:t>роблемное обучение;</w:t>
      </w:r>
    </w:p>
    <w:p w:rsidR="00A02EF4" w:rsidRPr="00A02EF4" w:rsidRDefault="00A02EF4" w:rsidP="00A02EF4">
      <w:pPr>
        <w:pStyle w:val="a4"/>
        <w:numPr>
          <w:ilvl w:val="0"/>
          <w:numId w:val="17"/>
        </w:numPr>
        <w:rPr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М</w:t>
      </w:r>
      <w:r w:rsidR="009D1DE6" w:rsidRPr="00A02EF4">
        <w:rPr>
          <w:rFonts w:eastAsia="Calibri"/>
          <w:bCs/>
          <w:sz w:val="24"/>
          <w:szCs w:val="24"/>
        </w:rPr>
        <w:t>оделирующая деятельность;</w:t>
      </w:r>
    </w:p>
    <w:p w:rsidR="00A02EF4" w:rsidRPr="00A02EF4" w:rsidRDefault="00A02EF4" w:rsidP="00A02EF4">
      <w:pPr>
        <w:pStyle w:val="a4"/>
        <w:numPr>
          <w:ilvl w:val="0"/>
          <w:numId w:val="17"/>
        </w:numPr>
        <w:rPr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П</w:t>
      </w:r>
      <w:r w:rsidR="009D1DE6" w:rsidRPr="00A02EF4">
        <w:rPr>
          <w:rFonts w:eastAsia="Calibri"/>
          <w:bCs/>
          <w:sz w:val="24"/>
          <w:szCs w:val="24"/>
        </w:rPr>
        <w:t>оисковая деятельность;</w:t>
      </w:r>
    </w:p>
    <w:p w:rsidR="00A02EF4" w:rsidRPr="00A02EF4" w:rsidRDefault="00A02EF4" w:rsidP="00A02EF4">
      <w:pPr>
        <w:pStyle w:val="a4"/>
        <w:numPr>
          <w:ilvl w:val="0"/>
          <w:numId w:val="17"/>
        </w:numPr>
        <w:rPr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И</w:t>
      </w:r>
      <w:r w:rsidR="009D1DE6" w:rsidRPr="00A02EF4">
        <w:rPr>
          <w:rFonts w:eastAsia="Calibri"/>
          <w:bCs/>
          <w:sz w:val="24"/>
          <w:szCs w:val="24"/>
        </w:rPr>
        <w:t>нформационно-коммуникационные технологии;</w:t>
      </w:r>
    </w:p>
    <w:p w:rsidR="009D1DE6" w:rsidRPr="00A02EF4" w:rsidRDefault="00A02EF4" w:rsidP="00A02EF4">
      <w:pPr>
        <w:pStyle w:val="a4"/>
        <w:numPr>
          <w:ilvl w:val="0"/>
          <w:numId w:val="17"/>
        </w:numPr>
        <w:rPr>
          <w:bCs/>
          <w:sz w:val="24"/>
          <w:szCs w:val="24"/>
        </w:rPr>
      </w:pPr>
      <w:proofErr w:type="spellStart"/>
      <w:r>
        <w:rPr>
          <w:rFonts w:eastAsia="Calibri"/>
          <w:bCs/>
          <w:sz w:val="24"/>
          <w:szCs w:val="24"/>
        </w:rPr>
        <w:t>З</w:t>
      </w:r>
      <w:r w:rsidR="009D1DE6" w:rsidRPr="00A02EF4">
        <w:rPr>
          <w:rFonts w:eastAsia="Calibri"/>
          <w:bCs/>
          <w:sz w:val="24"/>
          <w:szCs w:val="24"/>
        </w:rPr>
        <w:t>доровьесберегающая</w:t>
      </w:r>
      <w:proofErr w:type="spellEnd"/>
      <w:r w:rsidR="009D1DE6" w:rsidRPr="00A02EF4">
        <w:rPr>
          <w:rFonts w:eastAsia="Calibri"/>
          <w:bCs/>
          <w:sz w:val="24"/>
          <w:szCs w:val="24"/>
        </w:rPr>
        <w:t xml:space="preserve"> технология.</w:t>
      </w:r>
    </w:p>
    <w:p w:rsidR="009D1DE6" w:rsidRPr="00A02EF4" w:rsidRDefault="009D1DE6" w:rsidP="00A02EF4">
      <w:pPr>
        <w:ind w:firstLine="567"/>
        <w:rPr>
          <w:sz w:val="24"/>
          <w:szCs w:val="24"/>
        </w:rPr>
      </w:pPr>
    </w:p>
    <w:p w:rsidR="009D1DE6" w:rsidRPr="00A02EF4" w:rsidRDefault="009D1DE6" w:rsidP="00A02EF4">
      <w:pPr>
        <w:ind w:firstLine="567"/>
        <w:rPr>
          <w:sz w:val="24"/>
          <w:szCs w:val="24"/>
        </w:rPr>
      </w:pPr>
      <w:r w:rsidRPr="00A02EF4">
        <w:rPr>
          <w:sz w:val="24"/>
          <w:szCs w:val="24"/>
        </w:rPr>
        <w:t>Основные формы работы</w:t>
      </w:r>
    </w:p>
    <w:p w:rsidR="009D1DE6" w:rsidRDefault="009D1DE6" w:rsidP="00A02EF4">
      <w:pPr>
        <w:ind w:firstLine="567"/>
        <w:rPr>
          <w:color w:val="000000"/>
          <w:sz w:val="24"/>
          <w:szCs w:val="24"/>
        </w:rPr>
      </w:pPr>
      <w:r w:rsidRPr="00A02EF4">
        <w:rPr>
          <w:color w:val="000000"/>
          <w:sz w:val="24"/>
          <w:szCs w:val="24"/>
        </w:rPr>
        <w:t xml:space="preserve">   Используются как групповая, так и индивидуальная формы организации обучения. Каждый раздел программы предусма</w:t>
      </w:r>
      <w:r w:rsidR="00A02EF4">
        <w:rPr>
          <w:color w:val="000000"/>
          <w:sz w:val="24"/>
          <w:szCs w:val="24"/>
        </w:rPr>
        <w:t xml:space="preserve">тривает использование игровой, </w:t>
      </w:r>
      <w:r w:rsidRPr="00A02EF4">
        <w:rPr>
          <w:color w:val="000000"/>
          <w:sz w:val="24"/>
          <w:szCs w:val="24"/>
        </w:rPr>
        <w:t>практической и исследовательской  деятельности: работа с текстами и иллюстрациями, познавательными заданиями, игры ролевые, дидактические и имитационные, учебн</w:t>
      </w:r>
      <w:r w:rsidR="00A02EF4">
        <w:rPr>
          <w:color w:val="000000"/>
          <w:sz w:val="24"/>
          <w:szCs w:val="24"/>
        </w:rPr>
        <w:t>ые задания, создание  проектов.</w:t>
      </w:r>
    </w:p>
    <w:p w:rsidR="00A02EF4" w:rsidRPr="00A02EF4" w:rsidRDefault="00A02EF4" w:rsidP="00A02EF4">
      <w:pPr>
        <w:ind w:firstLine="567"/>
        <w:rPr>
          <w:color w:val="000000"/>
          <w:sz w:val="24"/>
          <w:szCs w:val="24"/>
        </w:rPr>
      </w:pPr>
    </w:p>
    <w:p w:rsidR="00A02EF4" w:rsidRDefault="00A02EF4" w:rsidP="00A02EF4">
      <w:pPr>
        <w:tabs>
          <w:tab w:val="left" w:pos="3663"/>
        </w:tabs>
        <w:ind w:firstLine="567"/>
        <w:rPr>
          <w:bCs/>
          <w:sz w:val="24"/>
          <w:szCs w:val="24"/>
        </w:rPr>
      </w:pPr>
      <w:r>
        <w:rPr>
          <w:bCs/>
          <w:sz w:val="24"/>
          <w:szCs w:val="24"/>
        </w:rPr>
        <w:t>Методы</w:t>
      </w:r>
    </w:p>
    <w:p w:rsidR="00A02EF4" w:rsidRDefault="009D1DE6" w:rsidP="00A02EF4">
      <w:pPr>
        <w:pStyle w:val="a4"/>
        <w:numPr>
          <w:ilvl w:val="0"/>
          <w:numId w:val="19"/>
        </w:numPr>
        <w:tabs>
          <w:tab w:val="left" w:pos="3663"/>
        </w:tabs>
        <w:rPr>
          <w:sz w:val="24"/>
          <w:szCs w:val="24"/>
        </w:rPr>
      </w:pPr>
      <w:proofErr w:type="gramStart"/>
      <w:r w:rsidRPr="00A02EF4">
        <w:rPr>
          <w:sz w:val="24"/>
          <w:szCs w:val="24"/>
        </w:rPr>
        <w:t>Репродуктивный</w:t>
      </w:r>
      <w:proofErr w:type="gramEnd"/>
      <w:r w:rsidRPr="00A02EF4">
        <w:rPr>
          <w:sz w:val="24"/>
          <w:szCs w:val="24"/>
        </w:rPr>
        <w:t> – (беседа, вопросы, тесты, анкетирование).</w:t>
      </w:r>
    </w:p>
    <w:p w:rsidR="00A02EF4" w:rsidRDefault="009D1DE6" w:rsidP="00A02EF4">
      <w:pPr>
        <w:pStyle w:val="a4"/>
        <w:numPr>
          <w:ilvl w:val="0"/>
          <w:numId w:val="19"/>
        </w:numPr>
        <w:tabs>
          <w:tab w:val="left" w:pos="3663"/>
        </w:tabs>
        <w:rPr>
          <w:sz w:val="24"/>
          <w:szCs w:val="24"/>
        </w:rPr>
      </w:pPr>
      <w:r w:rsidRPr="00A02EF4">
        <w:rPr>
          <w:sz w:val="24"/>
          <w:szCs w:val="24"/>
        </w:rPr>
        <w:t>Проблемный </w:t>
      </w:r>
    </w:p>
    <w:p w:rsidR="00A02EF4" w:rsidRDefault="009D1DE6" w:rsidP="00A02EF4">
      <w:pPr>
        <w:pStyle w:val="a4"/>
        <w:numPr>
          <w:ilvl w:val="0"/>
          <w:numId w:val="19"/>
        </w:numPr>
        <w:tabs>
          <w:tab w:val="left" w:pos="3663"/>
        </w:tabs>
        <w:rPr>
          <w:sz w:val="24"/>
          <w:szCs w:val="24"/>
        </w:rPr>
      </w:pPr>
      <w:proofErr w:type="gramStart"/>
      <w:r w:rsidRPr="00A02EF4">
        <w:rPr>
          <w:sz w:val="24"/>
          <w:szCs w:val="24"/>
        </w:rPr>
        <w:t>Частично-поисковый</w:t>
      </w:r>
      <w:proofErr w:type="gramEnd"/>
      <w:r w:rsidRPr="00A02EF4">
        <w:rPr>
          <w:sz w:val="24"/>
          <w:szCs w:val="24"/>
        </w:rPr>
        <w:t> – (творческие задания).</w:t>
      </w:r>
    </w:p>
    <w:p w:rsidR="009D1DE6" w:rsidRPr="00A02EF4" w:rsidRDefault="009D1DE6" w:rsidP="00A02EF4">
      <w:pPr>
        <w:pStyle w:val="a4"/>
        <w:numPr>
          <w:ilvl w:val="0"/>
          <w:numId w:val="19"/>
        </w:numPr>
        <w:tabs>
          <w:tab w:val="left" w:pos="3663"/>
        </w:tabs>
        <w:rPr>
          <w:sz w:val="24"/>
          <w:szCs w:val="24"/>
        </w:rPr>
      </w:pPr>
      <w:r w:rsidRPr="00A02EF4">
        <w:rPr>
          <w:sz w:val="24"/>
          <w:szCs w:val="24"/>
        </w:rPr>
        <w:t>Объяснительно-иллюстративный.</w:t>
      </w:r>
    </w:p>
    <w:p w:rsidR="009D1DE6" w:rsidRPr="00A02EF4" w:rsidRDefault="00A02EF4" w:rsidP="00A02EF4">
      <w:pPr>
        <w:tabs>
          <w:tab w:val="left" w:pos="8820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02EF4" w:rsidRDefault="009D1DE6" w:rsidP="00A02EF4">
      <w:pPr>
        <w:ind w:firstLine="567"/>
        <w:rPr>
          <w:sz w:val="24"/>
          <w:szCs w:val="24"/>
        </w:rPr>
      </w:pPr>
      <w:r w:rsidRPr="00A02EF4">
        <w:rPr>
          <w:sz w:val="24"/>
          <w:szCs w:val="24"/>
        </w:rPr>
        <w:t>Формы</w:t>
      </w:r>
      <w:r w:rsidR="00A02EF4">
        <w:rPr>
          <w:sz w:val="24"/>
          <w:szCs w:val="24"/>
        </w:rPr>
        <w:t xml:space="preserve"> представления результатов</w:t>
      </w:r>
    </w:p>
    <w:p w:rsidR="00A02EF4" w:rsidRPr="00A02EF4" w:rsidRDefault="009D1DE6" w:rsidP="00A02EF4">
      <w:pPr>
        <w:pStyle w:val="a4"/>
        <w:numPr>
          <w:ilvl w:val="0"/>
          <w:numId w:val="18"/>
        </w:numPr>
        <w:rPr>
          <w:sz w:val="24"/>
          <w:szCs w:val="24"/>
        </w:rPr>
      </w:pPr>
      <w:r w:rsidRPr="00A02EF4">
        <w:rPr>
          <w:rFonts w:eastAsia="Calibri"/>
          <w:sz w:val="24"/>
          <w:szCs w:val="24"/>
        </w:rPr>
        <w:t>Анк</w:t>
      </w:r>
      <w:r w:rsidR="00A02EF4">
        <w:rPr>
          <w:rFonts w:eastAsia="Calibri"/>
          <w:sz w:val="24"/>
          <w:szCs w:val="24"/>
        </w:rPr>
        <w:t>етирование</w:t>
      </w:r>
    </w:p>
    <w:p w:rsidR="00A02EF4" w:rsidRPr="00A02EF4" w:rsidRDefault="00A02EF4" w:rsidP="00A02EF4">
      <w:pPr>
        <w:pStyle w:val="a4"/>
        <w:numPr>
          <w:ilvl w:val="0"/>
          <w:numId w:val="18"/>
        </w:numPr>
        <w:rPr>
          <w:sz w:val="24"/>
          <w:szCs w:val="24"/>
        </w:rPr>
      </w:pPr>
      <w:proofErr w:type="gramStart"/>
      <w:r>
        <w:rPr>
          <w:rFonts w:eastAsia="Calibri"/>
          <w:sz w:val="24"/>
          <w:szCs w:val="24"/>
        </w:rPr>
        <w:t>Тестировании</w:t>
      </w:r>
      <w:proofErr w:type="gramEnd"/>
    </w:p>
    <w:p w:rsidR="00A02EF4" w:rsidRPr="00A02EF4" w:rsidRDefault="00A02EF4" w:rsidP="00A02EF4">
      <w:pPr>
        <w:pStyle w:val="a4"/>
        <w:numPr>
          <w:ilvl w:val="0"/>
          <w:numId w:val="18"/>
        </w:numPr>
        <w:rPr>
          <w:sz w:val="24"/>
          <w:szCs w:val="24"/>
        </w:rPr>
      </w:pPr>
      <w:proofErr w:type="gramStart"/>
      <w:r>
        <w:rPr>
          <w:rFonts w:eastAsia="Calibri"/>
          <w:sz w:val="24"/>
          <w:szCs w:val="24"/>
        </w:rPr>
        <w:t>Выполнении</w:t>
      </w:r>
      <w:proofErr w:type="gramEnd"/>
      <w:r>
        <w:rPr>
          <w:rFonts w:eastAsia="Calibri"/>
          <w:sz w:val="24"/>
          <w:szCs w:val="24"/>
        </w:rPr>
        <w:t xml:space="preserve"> творческих заданий</w:t>
      </w:r>
    </w:p>
    <w:p w:rsidR="00A02EF4" w:rsidRPr="00A02EF4" w:rsidRDefault="00A02EF4" w:rsidP="00A02EF4">
      <w:pPr>
        <w:pStyle w:val="a4"/>
        <w:numPr>
          <w:ilvl w:val="0"/>
          <w:numId w:val="18"/>
        </w:numPr>
        <w:rPr>
          <w:sz w:val="24"/>
          <w:szCs w:val="24"/>
        </w:rPr>
      </w:pPr>
      <w:r>
        <w:rPr>
          <w:rFonts w:eastAsia="Calibri"/>
          <w:sz w:val="24"/>
          <w:szCs w:val="24"/>
        </w:rPr>
        <w:t>Оформление фотовыставок</w:t>
      </w:r>
    </w:p>
    <w:p w:rsidR="009D1DE6" w:rsidRPr="00A02EF4" w:rsidRDefault="00A02EF4" w:rsidP="00A02EF4">
      <w:pPr>
        <w:pStyle w:val="a4"/>
        <w:numPr>
          <w:ilvl w:val="0"/>
          <w:numId w:val="18"/>
        </w:numPr>
        <w:rPr>
          <w:sz w:val="24"/>
          <w:szCs w:val="24"/>
        </w:rPr>
      </w:pPr>
      <w:r>
        <w:rPr>
          <w:rFonts w:eastAsia="Calibri"/>
          <w:sz w:val="24"/>
          <w:szCs w:val="24"/>
        </w:rPr>
        <w:t>Оформление выставок работ</w:t>
      </w:r>
    </w:p>
    <w:p w:rsidR="00A02EF4" w:rsidRPr="00A02EF4" w:rsidRDefault="00A02EF4" w:rsidP="00A02EF4">
      <w:pPr>
        <w:rPr>
          <w:sz w:val="24"/>
          <w:szCs w:val="24"/>
        </w:rPr>
      </w:pPr>
    </w:p>
    <w:p w:rsidR="000A512E" w:rsidRPr="00A02EF4" w:rsidRDefault="0068612F" w:rsidP="000A512E">
      <w:pPr>
        <w:pStyle w:val="2"/>
        <w:tabs>
          <w:tab w:val="left" w:pos="4301"/>
        </w:tabs>
        <w:spacing w:before="1"/>
        <w:ind w:left="567" w:right="2017"/>
        <w:jc w:val="center"/>
      </w:pPr>
      <w:bookmarkStart w:id="2" w:name="_Toc238577605"/>
      <w:r>
        <w:rPr>
          <w:spacing w:val="-2"/>
        </w:rPr>
        <w:t>2</w:t>
      </w:r>
      <w:r w:rsidR="00A02EF4">
        <w:rPr>
          <w:spacing w:val="-2"/>
        </w:rPr>
        <w:t xml:space="preserve">. </w:t>
      </w:r>
      <w:r w:rsidR="000A512E" w:rsidRPr="00A02EF4">
        <w:t>Содержание</w:t>
      </w:r>
      <w:r w:rsidR="000A512E" w:rsidRPr="00A02EF4">
        <w:rPr>
          <w:spacing w:val="-12"/>
        </w:rPr>
        <w:t xml:space="preserve"> </w:t>
      </w:r>
      <w:r w:rsidR="000A512E" w:rsidRPr="00A02EF4">
        <w:t>курса</w:t>
      </w:r>
      <w:r w:rsidR="000A512E" w:rsidRPr="00A02EF4">
        <w:rPr>
          <w:spacing w:val="-11"/>
        </w:rPr>
        <w:t xml:space="preserve"> </w:t>
      </w:r>
      <w:r w:rsidR="000A512E" w:rsidRPr="00A02EF4">
        <w:t>внеурочной</w:t>
      </w:r>
      <w:r w:rsidR="000A512E" w:rsidRPr="00A02EF4">
        <w:rPr>
          <w:spacing w:val="-10"/>
        </w:rPr>
        <w:t xml:space="preserve"> </w:t>
      </w:r>
      <w:r w:rsidR="000A512E" w:rsidRPr="00A02EF4">
        <w:t>деятельности</w:t>
      </w:r>
    </w:p>
    <w:p w:rsidR="000A512E" w:rsidRPr="00A02EF4" w:rsidRDefault="000A512E" w:rsidP="000A512E">
      <w:pPr>
        <w:pStyle w:val="a3"/>
        <w:ind w:firstLine="567"/>
        <w:rPr>
          <w:b/>
        </w:rPr>
      </w:pPr>
    </w:p>
    <w:p w:rsidR="000A512E" w:rsidRPr="0068612F" w:rsidRDefault="000A512E" w:rsidP="000A512E">
      <w:pPr>
        <w:pStyle w:val="a5"/>
        <w:spacing w:before="0" w:after="0"/>
        <w:ind w:firstLine="567"/>
        <w:rPr>
          <w:b/>
          <w:bCs/>
          <w:i/>
        </w:rPr>
      </w:pPr>
      <w:r w:rsidRPr="00A02EF4">
        <w:rPr>
          <w:b/>
          <w:bCs/>
        </w:rPr>
        <w:t xml:space="preserve">          </w:t>
      </w:r>
      <w:r w:rsidRPr="0068612F">
        <w:rPr>
          <w:i/>
        </w:rPr>
        <w:t xml:space="preserve">Читательская грамотность: </w:t>
      </w:r>
    </w:p>
    <w:p w:rsidR="000A512E" w:rsidRPr="00A02EF4" w:rsidRDefault="000A512E" w:rsidP="000A512E">
      <w:pPr>
        <w:widowControl/>
        <w:numPr>
          <w:ilvl w:val="0"/>
          <w:numId w:val="14"/>
        </w:numPr>
        <w:autoSpaceDE/>
        <w:autoSpaceDN/>
        <w:ind w:left="0" w:firstLine="567"/>
        <w:jc w:val="both"/>
        <w:rPr>
          <w:sz w:val="24"/>
          <w:szCs w:val="24"/>
        </w:rPr>
      </w:pPr>
      <w:r w:rsidRPr="00A02EF4">
        <w:rPr>
          <w:sz w:val="24"/>
          <w:szCs w:val="24"/>
        </w:rPr>
        <w:t xml:space="preserve">понятия «художественный» и «научно-познавательный»; </w:t>
      </w:r>
    </w:p>
    <w:p w:rsidR="000A512E" w:rsidRPr="00A02EF4" w:rsidRDefault="000A512E" w:rsidP="000A512E">
      <w:pPr>
        <w:widowControl/>
        <w:numPr>
          <w:ilvl w:val="0"/>
          <w:numId w:val="14"/>
        </w:numPr>
        <w:autoSpaceDE/>
        <w:autoSpaceDN/>
        <w:ind w:left="0" w:firstLine="567"/>
        <w:jc w:val="both"/>
        <w:rPr>
          <w:sz w:val="24"/>
          <w:szCs w:val="24"/>
        </w:rPr>
      </w:pPr>
      <w:r w:rsidRPr="00A02EF4">
        <w:rPr>
          <w:sz w:val="24"/>
          <w:szCs w:val="24"/>
        </w:rPr>
        <w:t>жанровое сходство и различия художественных и научно-познавательных текстов;</w:t>
      </w:r>
    </w:p>
    <w:p w:rsidR="000A512E" w:rsidRPr="00A02EF4" w:rsidRDefault="000A512E" w:rsidP="000A512E">
      <w:pPr>
        <w:widowControl/>
        <w:numPr>
          <w:ilvl w:val="0"/>
          <w:numId w:val="14"/>
        </w:numPr>
        <w:autoSpaceDE/>
        <w:autoSpaceDN/>
        <w:ind w:left="0" w:firstLine="567"/>
        <w:jc w:val="both"/>
        <w:rPr>
          <w:sz w:val="24"/>
          <w:szCs w:val="24"/>
        </w:rPr>
      </w:pPr>
      <w:r w:rsidRPr="00A02EF4">
        <w:rPr>
          <w:sz w:val="24"/>
          <w:szCs w:val="24"/>
        </w:rPr>
        <w:t xml:space="preserve"> составление характеристики героев прочитанных произведений; </w:t>
      </w:r>
    </w:p>
    <w:p w:rsidR="000A512E" w:rsidRPr="00A02EF4" w:rsidRDefault="000A512E" w:rsidP="000A512E">
      <w:pPr>
        <w:widowControl/>
        <w:numPr>
          <w:ilvl w:val="0"/>
          <w:numId w:val="14"/>
        </w:numPr>
        <w:autoSpaceDE/>
        <w:autoSpaceDN/>
        <w:ind w:left="0" w:firstLine="567"/>
        <w:jc w:val="both"/>
        <w:rPr>
          <w:sz w:val="24"/>
          <w:szCs w:val="24"/>
        </w:rPr>
      </w:pPr>
      <w:r w:rsidRPr="00A02EF4">
        <w:rPr>
          <w:sz w:val="24"/>
          <w:szCs w:val="24"/>
        </w:rPr>
        <w:t xml:space="preserve">деление текстов на части, составление плана; </w:t>
      </w:r>
    </w:p>
    <w:p w:rsidR="000A512E" w:rsidRPr="00A02EF4" w:rsidRDefault="000A512E" w:rsidP="000A512E">
      <w:pPr>
        <w:widowControl/>
        <w:numPr>
          <w:ilvl w:val="0"/>
          <w:numId w:val="14"/>
        </w:numPr>
        <w:autoSpaceDE/>
        <w:autoSpaceDN/>
        <w:ind w:left="0" w:firstLine="567"/>
        <w:jc w:val="both"/>
        <w:rPr>
          <w:sz w:val="24"/>
          <w:szCs w:val="24"/>
        </w:rPr>
      </w:pPr>
      <w:r w:rsidRPr="00A02EF4">
        <w:rPr>
          <w:sz w:val="24"/>
          <w:szCs w:val="24"/>
        </w:rPr>
        <w:t xml:space="preserve">ответы по содержанию прочитанных произведений, эмоциональная и личностная оценка </w:t>
      </w:r>
      <w:proofErr w:type="gramStart"/>
      <w:r w:rsidRPr="00A02EF4">
        <w:rPr>
          <w:sz w:val="24"/>
          <w:szCs w:val="24"/>
        </w:rPr>
        <w:t>прочитанного</w:t>
      </w:r>
      <w:proofErr w:type="gramEnd"/>
      <w:r w:rsidRPr="00A02EF4">
        <w:rPr>
          <w:sz w:val="24"/>
          <w:szCs w:val="24"/>
        </w:rPr>
        <w:t>;</w:t>
      </w:r>
    </w:p>
    <w:p w:rsidR="000A512E" w:rsidRPr="00A02EF4" w:rsidRDefault="000A512E" w:rsidP="000A512E">
      <w:pPr>
        <w:ind w:firstLine="567"/>
        <w:jc w:val="both"/>
        <w:rPr>
          <w:i/>
          <w:spacing w:val="4"/>
          <w:sz w:val="24"/>
          <w:szCs w:val="24"/>
        </w:rPr>
      </w:pPr>
      <w:r w:rsidRPr="00A02EF4">
        <w:rPr>
          <w:i/>
          <w:spacing w:val="4"/>
          <w:sz w:val="24"/>
          <w:szCs w:val="24"/>
        </w:rPr>
        <w:t>Математическая грамотность:</w:t>
      </w:r>
    </w:p>
    <w:p w:rsidR="000A512E" w:rsidRPr="00A02EF4" w:rsidRDefault="000A512E" w:rsidP="000A512E">
      <w:pPr>
        <w:widowControl/>
        <w:numPr>
          <w:ilvl w:val="0"/>
          <w:numId w:val="15"/>
        </w:numPr>
        <w:autoSpaceDE/>
        <w:autoSpaceDN/>
        <w:ind w:left="0" w:firstLine="567"/>
        <w:jc w:val="both"/>
        <w:rPr>
          <w:spacing w:val="4"/>
          <w:sz w:val="24"/>
          <w:szCs w:val="24"/>
        </w:rPr>
      </w:pPr>
      <w:r w:rsidRPr="00A02EF4">
        <w:rPr>
          <w:spacing w:val="4"/>
          <w:sz w:val="24"/>
          <w:szCs w:val="24"/>
        </w:rPr>
        <w:t xml:space="preserve">нахождение значений математических выражений в пределах 100, составление числовых выражений и нахождение их значений. Состав чисел первого и второго десятка, задание на нахождение суммы; </w:t>
      </w:r>
    </w:p>
    <w:p w:rsidR="000A512E" w:rsidRPr="00A02EF4" w:rsidRDefault="000A512E" w:rsidP="000A512E">
      <w:pPr>
        <w:widowControl/>
        <w:numPr>
          <w:ilvl w:val="0"/>
          <w:numId w:val="15"/>
        </w:numPr>
        <w:autoSpaceDE/>
        <w:autoSpaceDN/>
        <w:ind w:left="0" w:firstLine="567"/>
        <w:jc w:val="both"/>
        <w:rPr>
          <w:spacing w:val="4"/>
          <w:sz w:val="24"/>
          <w:szCs w:val="24"/>
        </w:rPr>
      </w:pPr>
      <w:r w:rsidRPr="00A02EF4">
        <w:rPr>
          <w:spacing w:val="4"/>
          <w:sz w:val="24"/>
          <w:szCs w:val="24"/>
        </w:rPr>
        <w:t>задачи на нахождение части числа, задачи на увеличение и уменьшение числа на несколько единиц, чтение и заполнение таблиц, столбчатых диаграмм, календарь, логические задачи, ложные и истинные высказывания, построение геометрических фигур, нахождение длины ломаной, диаметр окружности, периметр треугольника.</w:t>
      </w:r>
    </w:p>
    <w:p w:rsidR="000A512E" w:rsidRPr="00A02EF4" w:rsidRDefault="000A512E" w:rsidP="000A512E">
      <w:pPr>
        <w:ind w:firstLine="567"/>
        <w:jc w:val="both"/>
        <w:rPr>
          <w:i/>
          <w:sz w:val="24"/>
          <w:szCs w:val="24"/>
        </w:rPr>
      </w:pPr>
      <w:r w:rsidRPr="00A02EF4">
        <w:rPr>
          <w:i/>
          <w:sz w:val="24"/>
          <w:szCs w:val="24"/>
        </w:rPr>
        <w:t xml:space="preserve">Финансовая грамотность: </w:t>
      </w:r>
    </w:p>
    <w:p w:rsidR="000A512E" w:rsidRPr="00A02EF4" w:rsidRDefault="000A512E" w:rsidP="000A512E">
      <w:pPr>
        <w:widowControl/>
        <w:numPr>
          <w:ilvl w:val="0"/>
          <w:numId w:val="16"/>
        </w:numPr>
        <w:autoSpaceDE/>
        <w:autoSpaceDN/>
        <w:ind w:left="0" w:firstLine="567"/>
        <w:jc w:val="both"/>
        <w:rPr>
          <w:sz w:val="24"/>
          <w:szCs w:val="24"/>
        </w:rPr>
      </w:pPr>
      <w:r w:rsidRPr="00A02EF4">
        <w:rPr>
          <w:sz w:val="24"/>
          <w:szCs w:val="24"/>
        </w:rPr>
        <w:t>деньги, аверс и реверс монеты, кредиты, вклады, банковская карта, правила безопасного использования банковских карт, фальшивые и повреждённые деньги, средства защиты российских банкнот, валюта.</w:t>
      </w:r>
    </w:p>
    <w:p w:rsidR="000A512E" w:rsidRPr="00A02EF4" w:rsidRDefault="000A512E" w:rsidP="000A512E">
      <w:pPr>
        <w:ind w:firstLine="567"/>
        <w:jc w:val="both"/>
        <w:rPr>
          <w:i/>
          <w:sz w:val="24"/>
          <w:szCs w:val="24"/>
        </w:rPr>
      </w:pPr>
      <w:proofErr w:type="spellStart"/>
      <w:proofErr w:type="gramStart"/>
      <w:r w:rsidRPr="00A02EF4">
        <w:rPr>
          <w:i/>
          <w:sz w:val="24"/>
          <w:szCs w:val="24"/>
        </w:rPr>
        <w:t>Естественно-научная</w:t>
      </w:r>
      <w:proofErr w:type="spellEnd"/>
      <w:proofErr w:type="gramEnd"/>
      <w:r w:rsidRPr="00A02EF4">
        <w:rPr>
          <w:i/>
          <w:sz w:val="24"/>
          <w:szCs w:val="24"/>
        </w:rPr>
        <w:t xml:space="preserve"> грамотность: </w:t>
      </w:r>
    </w:p>
    <w:p w:rsidR="000A512E" w:rsidRPr="00A02EF4" w:rsidRDefault="000A512E" w:rsidP="000A512E">
      <w:pPr>
        <w:widowControl/>
        <w:numPr>
          <w:ilvl w:val="0"/>
          <w:numId w:val="16"/>
        </w:numPr>
        <w:autoSpaceDE/>
        <w:autoSpaceDN/>
        <w:ind w:left="0" w:firstLine="567"/>
        <w:jc w:val="both"/>
        <w:rPr>
          <w:sz w:val="24"/>
          <w:szCs w:val="24"/>
        </w:rPr>
      </w:pPr>
      <w:r w:rsidRPr="00A02EF4">
        <w:rPr>
          <w:sz w:val="24"/>
          <w:szCs w:val="24"/>
        </w:rPr>
        <w:t>наблюдения и простейшие эксперименты с яблоком, овощами, мёдом, лесной землей, песком, глиной. Состав почвы, перегной. Состав и свойства древесины. Названия овощей, выделение среди овощей корнеплодов. Названия частей растений, виды корней, свойства корней. Представление о позвоночных животных.</w:t>
      </w:r>
    </w:p>
    <w:p w:rsidR="000A512E" w:rsidRPr="00A02EF4" w:rsidRDefault="000A512E" w:rsidP="000A512E">
      <w:pPr>
        <w:ind w:firstLine="567"/>
        <w:rPr>
          <w:sz w:val="24"/>
          <w:szCs w:val="24"/>
        </w:rPr>
      </w:pPr>
    </w:p>
    <w:p w:rsidR="000A512E" w:rsidRPr="00A02EF4" w:rsidRDefault="000A512E" w:rsidP="000A512E">
      <w:pPr>
        <w:ind w:firstLine="567"/>
        <w:rPr>
          <w:sz w:val="24"/>
          <w:szCs w:val="24"/>
        </w:rPr>
      </w:pPr>
      <w:r w:rsidRPr="00A02EF4">
        <w:rPr>
          <w:sz w:val="24"/>
          <w:szCs w:val="24"/>
        </w:rPr>
        <w:t>Цифровые образовательные ресурсы:</w:t>
      </w:r>
    </w:p>
    <w:p w:rsidR="000A512E" w:rsidRPr="00A02EF4" w:rsidRDefault="00936607" w:rsidP="000A512E">
      <w:pPr>
        <w:widowControl/>
        <w:numPr>
          <w:ilvl w:val="0"/>
          <w:numId w:val="13"/>
        </w:numPr>
        <w:autoSpaceDE/>
        <w:autoSpaceDN/>
        <w:ind w:left="0" w:firstLine="567"/>
        <w:rPr>
          <w:rFonts w:eastAsia="Calibri"/>
          <w:sz w:val="24"/>
          <w:szCs w:val="24"/>
        </w:rPr>
      </w:pPr>
      <w:hyperlink r:id="rId8" w:tgtFrame="_blank" w:history="1">
        <w:proofErr w:type="spellStart"/>
        <w:r w:rsidR="000A512E" w:rsidRPr="00A02EF4">
          <w:rPr>
            <w:rFonts w:eastAsia="Calibri"/>
            <w:color w:val="0000FF"/>
            <w:sz w:val="24"/>
            <w:szCs w:val="24"/>
            <w:u w:val="single"/>
          </w:rPr>
          <w:t>uchi.</w:t>
        </w:r>
        <w:r w:rsidR="000A512E" w:rsidRPr="00A02EF4">
          <w:rPr>
            <w:rFonts w:eastAsia="Calibri"/>
            <w:b/>
            <w:bCs/>
            <w:color w:val="0000FF"/>
            <w:sz w:val="24"/>
            <w:szCs w:val="24"/>
            <w:u w:val="single"/>
          </w:rPr>
          <w:t>ru</w:t>
        </w:r>
        <w:proofErr w:type="spellEnd"/>
      </w:hyperlink>
      <w:r w:rsidR="000A512E" w:rsidRPr="00A02EF4">
        <w:rPr>
          <w:rFonts w:eastAsia="Calibri"/>
          <w:sz w:val="24"/>
          <w:szCs w:val="24"/>
        </w:rPr>
        <w:t xml:space="preserve"> . </w:t>
      </w:r>
    </w:p>
    <w:p w:rsidR="000A512E" w:rsidRPr="00A02EF4" w:rsidRDefault="00936607" w:rsidP="000A512E">
      <w:pPr>
        <w:widowControl/>
        <w:numPr>
          <w:ilvl w:val="0"/>
          <w:numId w:val="13"/>
        </w:numPr>
        <w:autoSpaceDE/>
        <w:autoSpaceDN/>
        <w:spacing w:after="200"/>
        <w:ind w:left="0" w:firstLine="567"/>
        <w:rPr>
          <w:rFonts w:eastAsia="Calibri"/>
          <w:sz w:val="24"/>
          <w:szCs w:val="24"/>
        </w:rPr>
      </w:pPr>
      <w:hyperlink r:id="rId9" w:tgtFrame="_blank" w:history="1">
        <w:proofErr w:type="spellStart"/>
        <w:r w:rsidR="000A512E" w:rsidRPr="00A02EF4">
          <w:rPr>
            <w:rFonts w:eastAsia="Calibri"/>
            <w:b/>
            <w:bCs/>
            <w:color w:val="0000FF"/>
            <w:sz w:val="24"/>
            <w:szCs w:val="24"/>
            <w:u w:val="single"/>
          </w:rPr>
          <w:t>znanio</w:t>
        </w:r>
        <w:r w:rsidR="000A512E" w:rsidRPr="00A02EF4">
          <w:rPr>
            <w:rFonts w:eastAsia="Calibri"/>
            <w:color w:val="0000FF"/>
            <w:sz w:val="24"/>
            <w:szCs w:val="24"/>
            <w:u w:val="single"/>
          </w:rPr>
          <w:t>.</w:t>
        </w:r>
        <w:r w:rsidR="000A512E" w:rsidRPr="00A02EF4">
          <w:rPr>
            <w:rFonts w:eastAsia="Calibri"/>
            <w:b/>
            <w:bCs/>
            <w:color w:val="0000FF"/>
            <w:sz w:val="24"/>
            <w:szCs w:val="24"/>
            <w:u w:val="single"/>
          </w:rPr>
          <w:t>ru</w:t>
        </w:r>
        <w:proofErr w:type="spellEnd"/>
      </w:hyperlink>
    </w:p>
    <w:p w:rsidR="000A512E" w:rsidRPr="00A02EF4" w:rsidRDefault="00936607" w:rsidP="000A512E">
      <w:pPr>
        <w:widowControl/>
        <w:numPr>
          <w:ilvl w:val="0"/>
          <w:numId w:val="13"/>
        </w:numPr>
        <w:autoSpaceDE/>
        <w:autoSpaceDN/>
        <w:spacing w:after="200"/>
        <w:ind w:left="0" w:firstLine="567"/>
        <w:rPr>
          <w:rFonts w:eastAsia="Calibri"/>
          <w:sz w:val="24"/>
          <w:szCs w:val="24"/>
        </w:rPr>
      </w:pPr>
      <w:hyperlink r:id="rId10" w:tooltip="￯﾿ﾯ￯ﾾ﾿￯ﾾﾯ￯﾿ﾯ￯ﾾﾾ￯ﾾ﾿￯﾿ﾯ￯ﾾﾾ￯ﾾﾯ￯﾿ﾯ￯ﾾ﾿￯ﾾﾯ￯﾿ﾯ￯ﾾﾾ￯ﾾﾾ￯﾿ﾯ￯ﾾﾾ￯ﾾ﾿￯﾿ﾯ￯ﾾ﾿￯ﾾﾯ￯﾿ﾯ￯ﾾﾾ￯ﾾﾾ￯﾿ﾯ￯ﾾﾾ￯ﾾﾐ￯﾿ﾯ￯ﾾ﾿￯ﾾﾯ￯﾿ﾯ￯ﾾﾾ￯ﾾ﾿￯﾿ﾯ￯ﾾﾾ￯ﾾﾯ￯﾿ﾯ￯ﾾ﾿￯ﾾﾯ￯﾿ﾯ￯ﾾﾾ￯ﾾﾾ￯﾿ﾯ￯ﾾﾾ￯ﾾﾾ￯﾿ﾯ￯ﾾ﾿￯ﾾﾯ￯﾿ﾯ￯ﾾﾾ￯ﾾﾾ￯﾿ﾯ￯ﾾﾾ￯ﾾﾝ￯﾿ﾯ￯ﾾ﾿￯ﾾﾯ￯﾿ﾯ￯ﾾﾾ￯ﾾ﾿￯﾿ﾯ￯ﾾﾾ￯ﾾﾯ￯﾿ﾯ￯ﾾ﾿￯ﾾﾯ￯﾿ﾯ￯ﾾﾾ￯ﾾﾾ￯﾿ﾯ￯ﾾﾾ￯ﾾ﾿￯﾿ﾯ￯ﾾ﾿￯ﾾﾯ￯﾿ﾯ￯ﾾﾾ￯ﾾﾾ￯﾿ﾯ￯ﾾﾾ￯ﾾﾐ￯﾿ﾯ￯ﾾ﾿￯ﾾﾯ￯﾿ﾯ￯ﾾﾾ￯ﾾ" w:history="1">
        <w:proofErr w:type="spellStart"/>
        <w:r w:rsidR="000A512E" w:rsidRPr="00A02EF4">
          <w:rPr>
            <w:rFonts w:eastAsia="Calibri"/>
            <w:color w:val="FF0000"/>
            <w:sz w:val="24"/>
            <w:szCs w:val="24"/>
            <w:u w:val="single"/>
          </w:rPr>
          <w:t>ns</w:t>
        </w:r>
        <w:r w:rsidR="000A512E" w:rsidRPr="00A02EF4">
          <w:rPr>
            <w:rFonts w:eastAsia="Calibri"/>
            <w:color w:val="FF8C00"/>
            <w:sz w:val="24"/>
            <w:szCs w:val="24"/>
            <w:u w:val="single"/>
          </w:rPr>
          <w:t>portal.ru</w:t>
        </w:r>
        <w:proofErr w:type="spellEnd"/>
      </w:hyperlink>
    </w:p>
    <w:p w:rsidR="000A512E" w:rsidRPr="00A02EF4" w:rsidRDefault="00936607" w:rsidP="000A512E">
      <w:pPr>
        <w:widowControl/>
        <w:numPr>
          <w:ilvl w:val="0"/>
          <w:numId w:val="13"/>
        </w:numPr>
        <w:autoSpaceDE/>
        <w:autoSpaceDN/>
        <w:spacing w:before="100" w:after="100"/>
        <w:ind w:left="0" w:firstLine="567"/>
        <w:rPr>
          <w:sz w:val="24"/>
          <w:szCs w:val="24"/>
        </w:rPr>
      </w:pPr>
      <w:hyperlink r:id="rId11" w:tgtFrame="_blank" w:history="1">
        <w:proofErr w:type="spellStart"/>
        <w:r w:rsidR="000A512E" w:rsidRPr="00A02EF4">
          <w:rPr>
            <w:rFonts w:eastAsia="Calibri"/>
            <w:color w:val="0000FF"/>
            <w:sz w:val="24"/>
            <w:szCs w:val="24"/>
            <w:u w:val="single"/>
          </w:rPr>
          <w:t>infourok.ru</w:t>
        </w:r>
        <w:proofErr w:type="spellEnd"/>
      </w:hyperlink>
    </w:p>
    <w:p w:rsidR="000A512E" w:rsidRPr="00A02EF4" w:rsidRDefault="000A512E" w:rsidP="000A512E">
      <w:pPr>
        <w:widowControl/>
        <w:numPr>
          <w:ilvl w:val="0"/>
          <w:numId w:val="13"/>
        </w:numPr>
        <w:autoSpaceDE/>
        <w:autoSpaceDN/>
        <w:spacing w:before="100" w:after="100"/>
        <w:ind w:left="0" w:firstLine="567"/>
        <w:rPr>
          <w:rFonts w:eastAsia="Calibri"/>
          <w:sz w:val="24"/>
          <w:szCs w:val="24"/>
        </w:rPr>
      </w:pPr>
      <w:proofErr w:type="spellStart"/>
      <w:r w:rsidRPr="00A02EF4">
        <w:rPr>
          <w:sz w:val="24"/>
          <w:szCs w:val="24"/>
        </w:rPr>
        <w:t>yaklass.ru</w:t>
      </w:r>
      <w:proofErr w:type="spellEnd"/>
    </w:p>
    <w:p w:rsidR="000A512E" w:rsidRPr="00A02EF4" w:rsidRDefault="000A512E" w:rsidP="000A512E">
      <w:pPr>
        <w:widowControl/>
        <w:numPr>
          <w:ilvl w:val="0"/>
          <w:numId w:val="13"/>
        </w:numPr>
        <w:autoSpaceDE/>
        <w:autoSpaceDN/>
        <w:spacing w:before="100" w:after="100"/>
        <w:ind w:left="0" w:firstLine="567"/>
        <w:rPr>
          <w:sz w:val="24"/>
          <w:szCs w:val="24"/>
        </w:rPr>
      </w:pPr>
      <w:r w:rsidRPr="00A02EF4">
        <w:rPr>
          <w:sz w:val="24"/>
          <w:szCs w:val="24"/>
        </w:rPr>
        <w:t xml:space="preserve">prodlenka.org. </w:t>
      </w:r>
    </w:p>
    <w:p w:rsidR="000A512E" w:rsidRPr="00A02EF4" w:rsidRDefault="000A512E" w:rsidP="000A512E">
      <w:pPr>
        <w:widowControl/>
        <w:numPr>
          <w:ilvl w:val="0"/>
          <w:numId w:val="13"/>
        </w:numPr>
        <w:autoSpaceDE/>
        <w:autoSpaceDN/>
        <w:spacing w:before="100" w:after="100"/>
        <w:ind w:left="0" w:firstLine="567"/>
        <w:rPr>
          <w:sz w:val="24"/>
          <w:szCs w:val="24"/>
        </w:rPr>
      </w:pPr>
      <w:proofErr w:type="spellStart"/>
      <w:r w:rsidRPr="00A02EF4">
        <w:rPr>
          <w:rFonts w:eastAsia="Calibri"/>
          <w:sz w:val="24"/>
          <w:szCs w:val="24"/>
        </w:rPr>
        <w:t>Онлайн-читать</w:t>
      </w:r>
      <w:proofErr w:type="spellEnd"/>
      <w:r w:rsidRPr="00A02EF4">
        <w:rPr>
          <w:rFonts w:eastAsia="Calibri"/>
          <w:sz w:val="24"/>
          <w:szCs w:val="24"/>
        </w:rPr>
        <w:t xml:space="preserve">. </w:t>
      </w:r>
      <w:proofErr w:type="spellStart"/>
      <w:r w:rsidRPr="00A02EF4">
        <w:rPr>
          <w:rFonts w:eastAsia="Calibri"/>
          <w:sz w:val="24"/>
          <w:szCs w:val="24"/>
        </w:rPr>
        <w:t>рф</w:t>
      </w:r>
      <w:proofErr w:type="spellEnd"/>
    </w:p>
    <w:p w:rsidR="000A512E" w:rsidRPr="00A02EF4" w:rsidRDefault="000A512E" w:rsidP="000A512E">
      <w:pPr>
        <w:widowControl/>
        <w:numPr>
          <w:ilvl w:val="0"/>
          <w:numId w:val="13"/>
        </w:numPr>
        <w:autoSpaceDE/>
        <w:autoSpaceDN/>
        <w:spacing w:after="200"/>
        <w:ind w:left="0" w:firstLine="567"/>
        <w:rPr>
          <w:sz w:val="24"/>
          <w:szCs w:val="24"/>
        </w:rPr>
      </w:pPr>
      <w:r w:rsidRPr="00A02EF4">
        <w:rPr>
          <w:rFonts w:eastAsia="Calibri"/>
          <w:sz w:val="24"/>
          <w:szCs w:val="24"/>
        </w:rPr>
        <w:t>Videourok.net</w:t>
      </w:r>
    </w:p>
    <w:p w:rsidR="000A512E" w:rsidRDefault="000A512E" w:rsidP="00A02EF4">
      <w:pPr>
        <w:pStyle w:val="2"/>
        <w:tabs>
          <w:tab w:val="left" w:pos="3842"/>
          <w:tab w:val="left" w:pos="5619"/>
        </w:tabs>
        <w:spacing w:before="68"/>
        <w:ind w:left="567"/>
        <w:jc w:val="center"/>
        <w:rPr>
          <w:spacing w:val="-2"/>
        </w:rPr>
      </w:pPr>
    </w:p>
    <w:p w:rsidR="00122B2F" w:rsidRPr="00A02EF4" w:rsidRDefault="000A512E" w:rsidP="00A02EF4">
      <w:pPr>
        <w:pStyle w:val="2"/>
        <w:tabs>
          <w:tab w:val="left" w:pos="3842"/>
          <w:tab w:val="left" w:pos="5619"/>
        </w:tabs>
        <w:spacing w:before="68"/>
        <w:ind w:left="567"/>
        <w:jc w:val="center"/>
      </w:pPr>
      <w:r>
        <w:rPr>
          <w:spacing w:val="-2"/>
        </w:rPr>
        <w:t xml:space="preserve">3. </w:t>
      </w:r>
      <w:r w:rsidR="00C16107" w:rsidRPr="00A02EF4">
        <w:rPr>
          <w:spacing w:val="-2"/>
        </w:rPr>
        <w:t>П</w:t>
      </w:r>
      <w:r w:rsidR="00A02EF4" w:rsidRPr="00A02EF4">
        <w:rPr>
          <w:spacing w:val="-2"/>
        </w:rPr>
        <w:t>ланируемые</w:t>
      </w:r>
      <w:r w:rsidR="00A02EF4">
        <w:t xml:space="preserve"> </w:t>
      </w:r>
      <w:r w:rsidR="00A02EF4" w:rsidRPr="00A02EF4">
        <w:t>результаты</w:t>
      </w:r>
      <w:r w:rsidR="00A02EF4" w:rsidRPr="00A02EF4">
        <w:rPr>
          <w:spacing w:val="-5"/>
        </w:rPr>
        <w:t xml:space="preserve"> </w:t>
      </w:r>
      <w:r w:rsidR="00A02EF4" w:rsidRPr="00A02EF4">
        <w:t>освоения</w:t>
      </w:r>
      <w:r w:rsidR="00A02EF4" w:rsidRPr="00A02EF4">
        <w:rPr>
          <w:spacing w:val="-3"/>
        </w:rPr>
        <w:t xml:space="preserve"> </w:t>
      </w:r>
      <w:r w:rsidR="00A02EF4" w:rsidRPr="00A02EF4">
        <w:rPr>
          <w:spacing w:val="-2"/>
        </w:rPr>
        <w:t>курса</w:t>
      </w:r>
      <w:bookmarkEnd w:id="2"/>
    </w:p>
    <w:p w:rsidR="00C16107" w:rsidRPr="00A02EF4" w:rsidRDefault="00C16107" w:rsidP="00A02EF4">
      <w:pPr>
        <w:pStyle w:val="a3"/>
        <w:spacing w:before="264"/>
        <w:ind w:firstLine="567"/>
      </w:pPr>
      <w:r w:rsidRPr="00A02EF4">
        <w:t>Программа</w:t>
      </w:r>
      <w:r w:rsidRPr="00A02EF4">
        <w:rPr>
          <w:spacing w:val="40"/>
        </w:rPr>
        <w:t xml:space="preserve"> </w:t>
      </w:r>
      <w:r w:rsidRPr="00A02EF4">
        <w:t>обеспечивает</w:t>
      </w:r>
      <w:r w:rsidRPr="00A02EF4">
        <w:rPr>
          <w:spacing w:val="39"/>
        </w:rPr>
        <w:t xml:space="preserve"> </w:t>
      </w:r>
      <w:r w:rsidRPr="00A02EF4">
        <w:t>достижение</w:t>
      </w:r>
      <w:r w:rsidRPr="00A02EF4">
        <w:rPr>
          <w:spacing w:val="40"/>
        </w:rPr>
        <w:t xml:space="preserve"> </w:t>
      </w:r>
      <w:r w:rsidRPr="00A02EF4">
        <w:t>следующих</w:t>
      </w:r>
      <w:r w:rsidRPr="00A02EF4">
        <w:rPr>
          <w:spacing w:val="40"/>
        </w:rPr>
        <w:t xml:space="preserve"> </w:t>
      </w:r>
      <w:r w:rsidRPr="00A02EF4">
        <w:t>личностных,</w:t>
      </w:r>
      <w:r w:rsidRPr="00A02EF4">
        <w:rPr>
          <w:spacing w:val="39"/>
        </w:rPr>
        <w:t xml:space="preserve"> </w:t>
      </w:r>
      <w:proofErr w:type="spellStart"/>
      <w:r w:rsidRPr="00A02EF4">
        <w:t>метапредметных</w:t>
      </w:r>
      <w:proofErr w:type="spellEnd"/>
      <w:r w:rsidRPr="00A02EF4">
        <w:t xml:space="preserve">, предметных </w:t>
      </w:r>
      <w:r w:rsidRPr="00A02EF4">
        <w:rPr>
          <w:spacing w:val="-2"/>
        </w:rPr>
        <w:t>результатов.</w:t>
      </w:r>
    </w:p>
    <w:p w:rsidR="00C16107" w:rsidRPr="00A02EF4" w:rsidRDefault="00C16107" w:rsidP="00A02EF4">
      <w:pPr>
        <w:ind w:firstLine="567"/>
        <w:rPr>
          <w:sz w:val="24"/>
          <w:szCs w:val="24"/>
        </w:rPr>
      </w:pPr>
      <w:r w:rsidRPr="00A02EF4">
        <w:rPr>
          <w:b/>
          <w:sz w:val="24"/>
          <w:szCs w:val="24"/>
        </w:rPr>
        <w:t>Личностные</w:t>
      </w:r>
      <w:r w:rsidRPr="00A02EF4">
        <w:rPr>
          <w:b/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результаты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изучения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pacing w:val="-2"/>
          <w:sz w:val="24"/>
          <w:szCs w:val="24"/>
        </w:rPr>
        <w:t>курса: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37"/>
        </w:tabs>
        <w:ind w:left="0" w:right="621" w:firstLine="567"/>
        <w:rPr>
          <w:sz w:val="24"/>
          <w:szCs w:val="24"/>
        </w:rPr>
      </w:pPr>
      <w:r w:rsidRPr="00A02EF4">
        <w:rPr>
          <w:sz w:val="24"/>
          <w:szCs w:val="24"/>
        </w:rPr>
        <w:t>осознавать</w:t>
      </w:r>
      <w:r w:rsidRPr="00A02EF4">
        <w:rPr>
          <w:spacing w:val="29"/>
          <w:sz w:val="24"/>
          <w:szCs w:val="24"/>
        </w:rPr>
        <w:t xml:space="preserve"> </w:t>
      </w:r>
      <w:r w:rsidRPr="00A02EF4">
        <w:rPr>
          <w:sz w:val="24"/>
          <w:szCs w:val="24"/>
        </w:rPr>
        <w:t>себя</w:t>
      </w:r>
      <w:r w:rsidRPr="00A02EF4">
        <w:rPr>
          <w:spacing w:val="29"/>
          <w:sz w:val="24"/>
          <w:szCs w:val="24"/>
        </w:rPr>
        <w:t xml:space="preserve"> </w:t>
      </w:r>
      <w:r w:rsidRPr="00A02EF4">
        <w:rPr>
          <w:sz w:val="24"/>
          <w:szCs w:val="24"/>
        </w:rPr>
        <w:t>как</w:t>
      </w:r>
      <w:r w:rsidRPr="00A02EF4">
        <w:rPr>
          <w:spacing w:val="31"/>
          <w:sz w:val="24"/>
          <w:szCs w:val="24"/>
        </w:rPr>
        <w:t xml:space="preserve"> </w:t>
      </w:r>
      <w:r w:rsidRPr="00A02EF4">
        <w:rPr>
          <w:sz w:val="24"/>
          <w:szCs w:val="24"/>
        </w:rPr>
        <w:t>члена</w:t>
      </w:r>
      <w:r w:rsidRPr="00A02EF4">
        <w:rPr>
          <w:spacing w:val="31"/>
          <w:sz w:val="24"/>
          <w:szCs w:val="24"/>
        </w:rPr>
        <w:t xml:space="preserve"> </w:t>
      </w:r>
      <w:r w:rsidRPr="00A02EF4">
        <w:rPr>
          <w:sz w:val="24"/>
          <w:szCs w:val="24"/>
        </w:rPr>
        <w:t>семьи,</w:t>
      </w:r>
      <w:r w:rsidRPr="00A02EF4">
        <w:rPr>
          <w:spacing w:val="27"/>
          <w:sz w:val="24"/>
          <w:szCs w:val="24"/>
        </w:rPr>
        <w:t xml:space="preserve"> </w:t>
      </w:r>
      <w:r w:rsidRPr="00A02EF4">
        <w:rPr>
          <w:sz w:val="24"/>
          <w:szCs w:val="24"/>
        </w:rPr>
        <w:t>общества</w:t>
      </w:r>
      <w:r w:rsidRPr="00A02EF4">
        <w:rPr>
          <w:spacing w:val="28"/>
          <w:sz w:val="24"/>
          <w:szCs w:val="24"/>
        </w:rPr>
        <w:t xml:space="preserve"> </w:t>
      </w:r>
      <w:r w:rsidRPr="00A02EF4">
        <w:rPr>
          <w:sz w:val="24"/>
          <w:szCs w:val="24"/>
        </w:rPr>
        <w:t>и</w:t>
      </w:r>
      <w:r w:rsidRPr="00A02EF4">
        <w:rPr>
          <w:spacing w:val="31"/>
          <w:sz w:val="24"/>
          <w:szCs w:val="24"/>
        </w:rPr>
        <w:t xml:space="preserve"> </w:t>
      </w:r>
      <w:r w:rsidRPr="00A02EF4">
        <w:rPr>
          <w:sz w:val="24"/>
          <w:szCs w:val="24"/>
        </w:rPr>
        <w:t>государства:</w:t>
      </w:r>
      <w:r w:rsidRPr="00A02EF4">
        <w:rPr>
          <w:spacing w:val="33"/>
          <w:sz w:val="24"/>
          <w:szCs w:val="24"/>
        </w:rPr>
        <w:t xml:space="preserve"> </w:t>
      </w:r>
      <w:r w:rsidRPr="00A02EF4">
        <w:rPr>
          <w:sz w:val="24"/>
          <w:szCs w:val="24"/>
        </w:rPr>
        <w:t>участие</w:t>
      </w:r>
      <w:r w:rsidRPr="00A02EF4">
        <w:rPr>
          <w:spacing w:val="31"/>
          <w:sz w:val="24"/>
          <w:szCs w:val="24"/>
        </w:rPr>
        <w:t xml:space="preserve"> </w:t>
      </w:r>
      <w:r w:rsidRPr="00A02EF4">
        <w:rPr>
          <w:sz w:val="24"/>
          <w:szCs w:val="24"/>
        </w:rPr>
        <w:t>в</w:t>
      </w:r>
      <w:r w:rsidR="00A02EF4">
        <w:rPr>
          <w:spacing w:val="27"/>
          <w:sz w:val="24"/>
          <w:szCs w:val="24"/>
        </w:rPr>
        <w:t xml:space="preserve"> </w:t>
      </w:r>
      <w:r w:rsidRPr="00A02EF4">
        <w:rPr>
          <w:sz w:val="24"/>
          <w:szCs w:val="24"/>
        </w:rPr>
        <w:t>обсуждении</w:t>
      </w:r>
      <w:r w:rsidRPr="00A02EF4">
        <w:rPr>
          <w:spacing w:val="31"/>
          <w:sz w:val="24"/>
          <w:szCs w:val="24"/>
        </w:rPr>
        <w:t xml:space="preserve"> </w:t>
      </w:r>
      <w:r w:rsidR="00A02EF4">
        <w:rPr>
          <w:sz w:val="24"/>
          <w:szCs w:val="24"/>
        </w:rPr>
        <w:t>фи</w:t>
      </w:r>
      <w:r w:rsidRPr="00A02EF4">
        <w:rPr>
          <w:sz w:val="24"/>
          <w:szCs w:val="24"/>
        </w:rPr>
        <w:t>нансовых проблем семьи, принятии решений о семейном бюджете;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61"/>
        </w:tabs>
        <w:spacing w:before="13"/>
        <w:ind w:left="0" w:right="618" w:firstLine="567"/>
        <w:rPr>
          <w:sz w:val="24"/>
          <w:szCs w:val="24"/>
        </w:rPr>
      </w:pPr>
      <w:r w:rsidRPr="00A02EF4">
        <w:rPr>
          <w:sz w:val="24"/>
          <w:szCs w:val="24"/>
        </w:rPr>
        <w:t>овладевать</w:t>
      </w:r>
      <w:r w:rsidRPr="00A02EF4">
        <w:rPr>
          <w:spacing w:val="40"/>
          <w:sz w:val="24"/>
          <w:szCs w:val="24"/>
        </w:rPr>
        <w:t xml:space="preserve"> </w:t>
      </w:r>
      <w:r w:rsidRPr="00A02EF4">
        <w:rPr>
          <w:sz w:val="24"/>
          <w:szCs w:val="24"/>
        </w:rPr>
        <w:t>начальными</w:t>
      </w:r>
      <w:r w:rsidRPr="00A02EF4">
        <w:rPr>
          <w:spacing w:val="40"/>
          <w:sz w:val="24"/>
          <w:szCs w:val="24"/>
        </w:rPr>
        <w:t xml:space="preserve"> </w:t>
      </w:r>
      <w:r w:rsidRPr="00A02EF4">
        <w:rPr>
          <w:sz w:val="24"/>
          <w:szCs w:val="24"/>
        </w:rPr>
        <w:t>навыками</w:t>
      </w:r>
      <w:r w:rsidRPr="00A02EF4">
        <w:rPr>
          <w:spacing w:val="40"/>
          <w:sz w:val="24"/>
          <w:szCs w:val="24"/>
        </w:rPr>
        <w:t xml:space="preserve"> </w:t>
      </w:r>
      <w:r w:rsidRPr="00A02EF4">
        <w:rPr>
          <w:sz w:val="24"/>
          <w:szCs w:val="24"/>
        </w:rPr>
        <w:t>адаптации</w:t>
      </w:r>
      <w:r w:rsidRPr="00A02EF4">
        <w:rPr>
          <w:spacing w:val="40"/>
          <w:sz w:val="24"/>
          <w:szCs w:val="24"/>
        </w:rPr>
        <w:t xml:space="preserve"> </w:t>
      </w:r>
      <w:r w:rsidRPr="00A02EF4">
        <w:rPr>
          <w:sz w:val="24"/>
          <w:szCs w:val="24"/>
        </w:rPr>
        <w:t>в</w:t>
      </w:r>
      <w:r w:rsidRPr="00A02EF4">
        <w:rPr>
          <w:spacing w:val="40"/>
          <w:sz w:val="24"/>
          <w:szCs w:val="24"/>
        </w:rPr>
        <w:t xml:space="preserve"> </w:t>
      </w:r>
      <w:r w:rsidRPr="00A02EF4">
        <w:rPr>
          <w:sz w:val="24"/>
          <w:szCs w:val="24"/>
        </w:rPr>
        <w:t>мире</w:t>
      </w:r>
      <w:r w:rsidRPr="00A02EF4">
        <w:rPr>
          <w:spacing w:val="40"/>
          <w:sz w:val="24"/>
          <w:szCs w:val="24"/>
        </w:rPr>
        <w:t xml:space="preserve"> </w:t>
      </w:r>
      <w:r w:rsidRPr="00A02EF4">
        <w:rPr>
          <w:sz w:val="24"/>
          <w:szCs w:val="24"/>
        </w:rPr>
        <w:t>финансовых</w:t>
      </w:r>
      <w:r w:rsidRPr="00A02EF4">
        <w:rPr>
          <w:spacing w:val="40"/>
          <w:sz w:val="24"/>
          <w:szCs w:val="24"/>
        </w:rPr>
        <w:t xml:space="preserve"> </w:t>
      </w:r>
      <w:r w:rsidRPr="00A02EF4">
        <w:rPr>
          <w:sz w:val="24"/>
          <w:szCs w:val="24"/>
        </w:rPr>
        <w:t>отношений:</w:t>
      </w:r>
      <w:r w:rsidRPr="00A02EF4">
        <w:rPr>
          <w:spacing w:val="40"/>
          <w:sz w:val="24"/>
          <w:szCs w:val="24"/>
        </w:rPr>
        <w:t xml:space="preserve"> </w:t>
      </w:r>
      <w:r w:rsidR="00A02EF4">
        <w:rPr>
          <w:sz w:val="24"/>
          <w:szCs w:val="24"/>
        </w:rPr>
        <w:t>сопо</w:t>
      </w:r>
      <w:r w:rsidRPr="00A02EF4">
        <w:rPr>
          <w:sz w:val="24"/>
          <w:szCs w:val="24"/>
        </w:rPr>
        <w:t>ставление доходов и расходов, простые вычисления в области семейных финансов;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73"/>
        </w:tabs>
        <w:spacing w:before="11"/>
        <w:ind w:left="0" w:firstLine="567"/>
        <w:rPr>
          <w:sz w:val="24"/>
          <w:szCs w:val="24"/>
        </w:rPr>
      </w:pPr>
      <w:r w:rsidRPr="00A02EF4">
        <w:rPr>
          <w:sz w:val="24"/>
          <w:szCs w:val="24"/>
        </w:rPr>
        <w:t>осознавать</w:t>
      </w:r>
      <w:r w:rsidRPr="00A02EF4">
        <w:rPr>
          <w:spacing w:val="-11"/>
          <w:sz w:val="24"/>
          <w:szCs w:val="24"/>
        </w:rPr>
        <w:t xml:space="preserve"> </w:t>
      </w:r>
      <w:r w:rsidRPr="00A02EF4">
        <w:rPr>
          <w:sz w:val="24"/>
          <w:szCs w:val="24"/>
        </w:rPr>
        <w:t>личную</w:t>
      </w:r>
      <w:r w:rsidRPr="00A02EF4">
        <w:rPr>
          <w:spacing w:val="-8"/>
          <w:sz w:val="24"/>
          <w:szCs w:val="24"/>
        </w:rPr>
        <w:t xml:space="preserve"> </w:t>
      </w:r>
      <w:r w:rsidRPr="00A02EF4">
        <w:rPr>
          <w:sz w:val="24"/>
          <w:szCs w:val="24"/>
        </w:rPr>
        <w:t>ответственность</w:t>
      </w:r>
      <w:r w:rsidRPr="00A02EF4">
        <w:rPr>
          <w:spacing w:val="-8"/>
          <w:sz w:val="24"/>
          <w:szCs w:val="24"/>
        </w:rPr>
        <w:t xml:space="preserve"> </w:t>
      </w:r>
      <w:r w:rsidRPr="00A02EF4">
        <w:rPr>
          <w:sz w:val="24"/>
          <w:szCs w:val="24"/>
        </w:rPr>
        <w:t>за</w:t>
      </w:r>
      <w:r w:rsidRPr="00A02EF4">
        <w:rPr>
          <w:spacing w:val="-7"/>
          <w:sz w:val="24"/>
          <w:szCs w:val="24"/>
        </w:rPr>
        <w:t xml:space="preserve"> </w:t>
      </w:r>
      <w:r w:rsidRPr="00A02EF4">
        <w:rPr>
          <w:sz w:val="24"/>
          <w:szCs w:val="24"/>
        </w:rPr>
        <w:t>свои</w:t>
      </w:r>
      <w:r w:rsidRPr="00A02EF4">
        <w:rPr>
          <w:spacing w:val="-9"/>
          <w:sz w:val="24"/>
          <w:szCs w:val="24"/>
        </w:rPr>
        <w:t xml:space="preserve"> </w:t>
      </w:r>
      <w:r w:rsidRPr="00A02EF4">
        <w:rPr>
          <w:spacing w:val="-2"/>
          <w:sz w:val="24"/>
          <w:szCs w:val="24"/>
        </w:rPr>
        <w:t>поступки;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spacing w:before="14"/>
        <w:ind w:left="0" w:firstLine="567"/>
        <w:rPr>
          <w:sz w:val="24"/>
          <w:szCs w:val="24"/>
        </w:rPr>
      </w:pPr>
      <w:r w:rsidRPr="00A02EF4">
        <w:rPr>
          <w:sz w:val="24"/>
          <w:szCs w:val="24"/>
        </w:rPr>
        <w:t>уметь</w:t>
      </w:r>
      <w:r w:rsidRPr="00A02EF4">
        <w:rPr>
          <w:spacing w:val="-8"/>
          <w:sz w:val="24"/>
          <w:szCs w:val="24"/>
        </w:rPr>
        <w:t xml:space="preserve"> </w:t>
      </w:r>
      <w:r w:rsidRPr="00A02EF4">
        <w:rPr>
          <w:sz w:val="24"/>
          <w:szCs w:val="24"/>
        </w:rPr>
        <w:t>сотрудничать</w:t>
      </w:r>
      <w:r w:rsidRPr="00A02EF4">
        <w:rPr>
          <w:spacing w:val="-6"/>
          <w:sz w:val="24"/>
          <w:szCs w:val="24"/>
        </w:rPr>
        <w:t xml:space="preserve"> </w:t>
      </w:r>
      <w:proofErr w:type="gramStart"/>
      <w:r w:rsidRPr="00A02EF4">
        <w:rPr>
          <w:sz w:val="24"/>
          <w:szCs w:val="24"/>
        </w:rPr>
        <w:t>со</w:t>
      </w:r>
      <w:proofErr w:type="gramEnd"/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взрослыми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и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сверстниками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в</w:t>
      </w:r>
      <w:r w:rsidRPr="00A02EF4">
        <w:rPr>
          <w:spacing w:val="-10"/>
          <w:sz w:val="24"/>
          <w:szCs w:val="24"/>
        </w:rPr>
        <w:t xml:space="preserve"> </w:t>
      </w:r>
      <w:r w:rsidRPr="00A02EF4">
        <w:rPr>
          <w:sz w:val="24"/>
          <w:szCs w:val="24"/>
        </w:rPr>
        <w:t>различных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pacing w:val="-2"/>
          <w:sz w:val="24"/>
          <w:szCs w:val="24"/>
        </w:rPr>
        <w:t>ситуациях.</w:t>
      </w:r>
    </w:p>
    <w:p w:rsidR="00C16107" w:rsidRPr="00A02EF4" w:rsidRDefault="00C16107" w:rsidP="00A02EF4">
      <w:pPr>
        <w:pStyle w:val="a3"/>
        <w:ind w:firstLine="567"/>
      </w:pPr>
    </w:p>
    <w:p w:rsidR="00C16107" w:rsidRPr="00A02EF4" w:rsidRDefault="00C16107" w:rsidP="00A02EF4">
      <w:pPr>
        <w:ind w:right="2998" w:firstLine="567"/>
        <w:rPr>
          <w:sz w:val="24"/>
          <w:szCs w:val="24"/>
        </w:rPr>
      </w:pPr>
      <w:proofErr w:type="spellStart"/>
      <w:r w:rsidRPr="00A02EF4">
        <w:rPr>
          <w:b/>
          <w:sz w:val="24"/>
          <w:szCs w:val="24"/>
        </w:rPr>
        <w:t>Метапредметные</w:t>
      </w:r>
      <w:proofErr w:type="spellEnd"/>
      <w:r w:rsidRPr="00A02EF4">
        <w:rPr>
          <w:b/>
          <w:i/>
          <w:spacing w:val="-12"/>
          <w:sz w:val="24"/>
          <w:szCs w:val="24"/>
        </w:rPr>
        <w:t xml:space="preserve"> </w:t>
      </w:r>
      <w:r w:rsidRPr="00A02EF4">
        <w:rPr>
          <w:sz w:val="24"/>
          <w:szCs w:val="24"/>
        </w:rPr>
        <w:t>результаты</w:t>
      </w:r>
      <w:r w:rsidRPr="00A02EF4">
        <w:rPr>
          <w:spacing w:val="-11"/>
          <w:sz w:val="24"/>
          <w:szCs w:val="24"/>
        </w:rPr>
        <w:t xml:space="preserve"> </w:t>
      </w:r>
      <w:r w:rsidRPr="00A02EF4">
        <w:rPr>
          <w:sz w:val="24"/>
          <w:szCs w:val="24"/>
        </w:rPr>
        <w:t>изучения</w:t>
      </w:r>
      <w:r w:rsidRPr="00A02EF4">
        <w:rPr>
          <w:spacing w:val="-11"/>
          <w:sz w:val="24"/>
          <w:szCs w:val="24"/>
        </w:rPr>
        <w:t xml:space="preserve"> </w:t>
      </w:r>
      <w:r w:rsidRPr="00A02EF4">
        <w:rPr>
          <w:sz w:val="24"/>
          <w:szCs w:val="24"/>
        </w:rPr>
        <w:t xml:space="preserve">курса: </w:t>
      </w:r>
      <w:r w:rsidRPr="00A02EF4">
        <w:rPr>
          <w:spacing w:val="-2"/>
          <w:sz w:val="24"/>
          <w:szCs w:val="24"/>
          <w:u w:val="single"/>
        </w:rPr>
        <w:t>Познавательные: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spacing w:before="2"/>
        <w:ind w:left="0" w:right="873" w:firstLine="567"/>
        <w:rPr>
          <w:sz w:val="24"/>
          <w:szCs w:val="24"/>
        </w:rPr>
      </w:pPr>
      <w:r w:rsidRPr="00A02EF4">
        <w:rPr>
          <w:noProof/>
          <w:sz w:val="24"/>
          <w:szCs w:val="24"/>
          <w:lang w:eastAsia="ru-RU"/>
        </w:rPr>
        <w:drawing>
          <wp:anchor distT="0" distB="0" distL="0" distR="0" simplePos="0" relativeHeight="251631104" behindDoc="0" locked="0" layoutInCell="1" allowOverlap="1">
            <wp:simplePos x="0" y="0"/>
            <wp:positionH relativeFrom="page">
              <wp:posOffset>7059930</wp:posOffset>
            </wp:positionH>
            <wp:positionV relativeFrom="paragraph">
              <wp:posOffset>216581</wp:posOffset>
            </wp:positionV>
            <wp:extent cx="60015" cy="13335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15" cy="13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02EF4">
        <w:rPr>
          <w:sz w:val="24"/>
          <w:szCs w:val="24"/>
        </w:rPr>
        <w:t>осваивать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способы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решения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проблем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творческого</w:t>
      </w:r>
      <w:r w:rsidRPr="00A02EF4">
        <w:rPr>
          <w:spacing w:val="-2"/>
          <w:sz w:val="24"/>
          <w:szCs w:val="24"/>
        </w:rPr>
        <w:t xml:space="preserve"> </w:t>
      </w:r>
      <w:r w:rsidRPr="00A02EF4">
        <w:rPr>
          <w:sz w:val="24"/>
          <w:szCs w:val="24"/>
        </w:rPr>
        <w:t>и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поискового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характера:</w:t>
      </w:r>
      <w:r w:rsidRPr="00A02EF4">
        <w:rPr>
          <w:spacing w:val="-2"/>
          <w:sz w:val="24"/>
          <w:szCs w:val="24"/>
        </w:rPr>
        <w:t xml:space="preserve"> </w:t>
      </w:r>
      <w:r w:rsidRPr="00A02EF4">
        <w:rPr>
          <w:sz w:val="24"/>
          <w:szCs w:val="24"/>
        </w:rPr>
        <w:t>работа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над проектами и исследованиями;</w:t>
      </w:r>
    </w:p>
    <w:p w:rsidR="00A02EF4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spacing w:before="9"/>
        <w:ind w:left="0" w:right="976" w:firstLine="567"/>
        <w:rPr>
          <w:sz w:val="24"/>
          <w:szCs w:val="24"/>
        </w:rPr>
      </w:pPr>
      <w:r w:rsidRPr="00A02EF4">
        <w:rPr>
          <w:sz w:val="24"/>
          <w:szCs w:val="24"/>
        </w:rPr>
        <w:t>использовать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различные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способы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поиска,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сбора,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обработки,</w:t>
      </w:r>
      <w:r w:rsidRPr="00A02EF4">
        <w:rPr>
          <w:spacing w:val="-1"/>
          <w:sz w:val="24"/>
          <w:szCs w:val="24"/>
        </w:rPr>
        <w:t xml:space="preserve"> </w:t>
      </w:r>
      <w:r w:rsidRPr="00A02EF4">
        <w:rPr>
          <w:sz w:val="24"/>
          <w:szCs w:val="24"/>
        </w:rPr>
        <w:t>анализа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и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 xml:space="preserve">представления </w:t>
      </w:r>
      <w:r w:rsidRPr="00A02EF4">
        <w:rPr>
          <w:spacing w:val="-2"/>
          <w:sz w:val="24"/>
          <w:szCs w:val="24"/>
        </w:rPr>
        <w:t>информации;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spacing w:before="9"/>
        <w:ind w:left="0" w:right="976" w:firstLine="567"/>
        <w:rPr>
          <w:sz w:val="24"/>
          <w:szCs w:val="24"/>
        </w:rPr>
      </w:pPr>
      <w:r w:rsidRPr="00A02EF4">
        <w:rPr>
          <w:sz w:val="24"/>
          <w:szCs w:val="24"/>
        </w:rPr>
        <w:t>овладевать логическими действиями с</w:t>
      </w:r>
      <w:r w:rsidR="00A02EF4">
        <w:rPr>
          <w:sz w:val="24"/>
          <w:szCs w:val="24"/>
        </w:rPr>
        <w:t>равнения, обобщения, классифика</w:t>
      </w:r>
      <w:r w:rsidRPr="00A02EF4">
        <w:rPr>
          <w:sz w:val="24"/>
          <w:szCs w:val="24"/>
        </w:rPr>
        <w:t>ции,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установления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аналогий</w:t>
      </w:r>
      <w:r w:rsidRPr="00A02EF4">
        <w:rPr>
          <w:spacing w:val="-8"/>
          <w:sz w:val="24"/>
          <w:szCs w:val="24"/>
        </w:rPr>
        <w:t xml:space="preserve"> </w:t>
      </w:r>
      <w:r w:rsidRPr="00A02EF4">
        <w:rPr>
          <w:sz w:val="24"/>
          <w:szCs w:val="24"/>
        </w:rPr>
        <w:t>и</w:t>
      </w:r>
      <w:r w:rsidRPr="00A02EF4">
        <w:rPr>
          <w:spacing w:val="-2"/>
          <w:sz w:val="24"/>
          <w:szCs w:val="24"/>
        </w:rPr>
        <w:t xml:space="preserve"> </w:t>
      </w:r>
      <w:r w:rsidRPr="00A02EF4">
        <w:rPr>
          <w:sz w:val="24"/>
          <w:szCs w:val="24"/>
        </w:rPr>
        <w:t>причинно-следственных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связей,</w:t>
      </w:r>
      <w:r w:rsid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построений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рассуждений, отнесения к известным понятиям;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spacing w:before="3"/>
        <w:ind w:left="0" w:firstLine="567"/>
        <w:rPr>
          <w:sz w:val="24"/>
          <w:szCs w:val="24"/>
        </w:rPr>
      </w:pPr>
      <w:r w:rsidRPr="00A02EF4">
        <w:rPr>
          <w:sz w:val="24"/>
          <w:szCs w:val="24"/>
        </w:rPr>
        <w:t>использовать</w:t>
      </w:r>
      <w:r w:rsidRPr="00A02EF4">
        <w:rPr>
          <w:spacing w:val="-10"/>
          <w:sz w:val="24"/>
          <w:szCs w:val="24"/>
        </w:rPr>
        <w:t xml:space="preserve"> </w:t>
      </w:r>
      <w:r w:rsidRPr="00A02EF4">
        <w:rPr>
          <w:sz w:val="24"/>
          <w:szCs w:val="24"/>
        </w:rPr>
        <w:t>знаково-символические</w:t>
      </w:r>
      <w:r w:rsidRPr="00A02EF4">
        <w:rPr>
          <w:spacing w:val="-9"/>
          <w:sz w:val="24"/>
          <w:szCs w:val="24"/>
        </w:rPr>
        <w:t xml:space="preserve"> </w:t>
      </w:r>
      <w:r w:rsidRPr="00A02EF4">
        <w:rPr>
          <w:sz w:val="24"/>
          <w:szCs w:val="24"/>
        </w:rPr>
        <w:t>средства,</w:t>
      </w:r>
      <w:r w:rsidRPr="00A02EF4">
        <w:rPr>
          <w:spacing w:val="-7"/>
          <w:sz w:val="24"/>
          <w:szCs w:val="24"/>
        </w:rPr>
        <w:t xml:space="preserve"> </w:t>
      </w:r>
      <w:r w:rsidRPr="00A02EF4">
        <w:rPr>
          <w:sz w:val="24"/>
          <w:szCs w:val="24"/>
        </w:rPr>
        <w:t>в</w:t>
      </w:r>
      <w:r w:rsidRPr="00A02EF4">
        <w:rPr>
          <w:spacing w:val="-8"/>
          <w:sz w:val="24"/>
          <w:szCs w:val="24"/>
        </w:rPr>
        <w:t xml:space="preserve"> </w:t>
      </w:r>
      <w:r w:rsidRPr="00A02EF4">
        <w:rPr>
          <w:sz w:val="24"/>
          <w:szCs w:val="24"/>
        </w:rPr>
        <w:t>том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числе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pacing w:val="-2"/>
          <w:sz w:val="24"/>
          <w:szCs w:val="24"/>
        </w:rPr>
        <w:t>моделирование;</w:t>
      </w:r>
    </w:p>
    <w:p w:rsidR="00A02EF4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ind w:left="0" w:firstLine="567"/>
        <w:rPr>
          <w:sz w:val="24"/>
          <w:szCs w:val="24"/>
        </w:rPr>
      </w:pPr>
      <w:r w:rsidRPr="00A02EF4">
        <w:rPr>
          <w:sz w:val="24"/>
          <w:szCs w:val="24"/>
        </w:rPr>
        <w:t>ориентироваться</w:t>
      </w:r>
      <w:r w:rsidRPr="00A02EF4">
        <w:rPr>
          <w:spacing w:val="-7"/>
          <w:sz w:val="24"/>
          <w:szCs w:val="24"/>
        </w:rPr>
        <w:t xml:space="preserve"> </w:t>
      </w:r>
      <w:r w:rsidRPr="00A02EF4">
        <w:rPr>
          <w:sz w:val="24"/>
          <w:szCs w:val="24"/>
        </w:rPr>
        <w:t>в</w:t>
      </w:r>
      <w:r w:rsidRPr="00A02EF4">
        <w:rPr>
          <w:spacing w:val="-8"/>
          <w:sz w:val="24"/>
          <w:szCs w:val="24"/>
        </w:rPr>
        <w:t xml:space="preserve"> </w:t>
      </w:r>
      <w:r w:rsidRPr="00A02EF4">
        <w:rPr>
          <w:sz w:val="24"/>
          <w:szCs w:val="24"/>
        </w:rPr>
        <w:t>своей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системе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знаний:</w:t>
      </w:r>
      <w:r w:rsidRPr="00A02EF4">
        <w:rPr>
          <w:spacing w:val="-7"/>
          <w:sz w:val="24"/>
          <w:szCs w:val="24"/>
        </w:rPr>
        <w:t xml:space="preserve"> </w:t>
      </w:r>
      <w:r w:rsidRPr="00A02EF4">
        <w:rPr>
          <w:sz w:val="24"/>
          <w:szCs w:val="24"/>
        </w:rPr>
        <w:t>отличать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новое</w:t>
      </w:r>
      <w:r w:rsidRPr="00A02EF4">
        <w:rPr>
          <w:spacing w:val="-8"/>
          <w:sz w:val="24"/>
          <w:szCs w:val="24"/>
        </w:rPr>
        <w:t xml:space="preserve"> </w:t>
      </w:r>
      <w:r w:rsidRPr="00A02EF4">
        <w:rPr>
          <w:sz w:val="24"/>
          <w:szCs w:val="24"/>
        </w:rPr>
        <w:t>от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уже</w:t>
      </w:r>
      <w:r w:rsidRPr="00A02EF4">
        <w:rPr>
          <w:spacing w:val="-4"/>
          <w:sz w:val="24"/>
          <w:szCs w:val="24"/>
        </w:rPr>
        <w:t xml:space="preserve"> </w:t>
      </w:r>
      <w:proofErr w:type="gramStart"/>
      <w:r w:rsidRPr="00A02EF4">
        <w:rPr>
          <w:spacing w:val="-2"/>
          <w:sz w:val="24"/>
          <w:szCs w:val="24"/>
        </w:rPr>
        <w:t>известного</w:t>
      </w:r>
      <w:proofErr w:type="gramEnd"/>
      <w:r w:rsidRPr="00A02EF4">
        <w:rPr>
          <w:spacing w:val="-2"/>
          <w:sz w:val="24"/>
          <w:szCs w:val="24"/>
        </w:rPr>
        <w:t>;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ind w:left="0" w:firstLine="567"/>
        <w:rPr>
          <w:sz w:val="24"/>
          <w:szCs w:val="24"/>
        </w:rPr>
      </w:pPr>
      <w:r w:rsidRPr="00A02EF4">
        <w:rPr>
          <w:sz w:val="24"/>
          <w:szCs w:val="24"/>
        </w:rPr>
        <w:t>делать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предварительный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отбор</w:t>
      </w:r>
      <w:r w:rsidRPr="00A02EF4">
        <w:rPr>
          <w:spacing w:val="-2"/>
          <w:sz w:val="24"/>
          <w:szCs w:val="24"/>
        </w:rPr>
        <w:t xml:space="preserve"> </w:t>
      </w:r>
      <w:r w:rsidRPr="00A02EF4">
        <w:rPr>
          <w:sz w:val="24"/>
          <w:szCs w:val="24"/>
        </w:rPr>
        <w:t>источников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информации:</w:t>
      </w:r>
      <w:r w:rsidRPr="00A02EF4">
        <w:rPr>
          <w:spacing w:val="-2"/>
          <w:sz w:val="24"/>
          <w:szCs w:val="24"/>
        </w:rPr>
        <w:t xml:space="preserve"> </w:t>
      </w:r>
      <w:r w:rsidRPr="00A02EF4">
        <w:rPr>
          <w:sz w:val="24"/>
          <w:szCs w:val="24"/>
        </w:rPr>
        <w:t>ориентироваться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в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потоке</w:t>
      </w:r>
      <w:r w:rsidRPr="00A02EF4">
        <w:rPr>
          <w:spacing w:val="-6"/>
          <w:sz w:val="24"/>
          <w:szCs w:val="24"/>
        </w:rPr>
        <w:t xml:space="preserve"> </w:t>
      </w:r>
      <w:r w:rsidR="00A02EF4" w:rsidRPr="00A02EF4">
        <w:rPr>
          <w:sz w:val="24"/>
          <w:szCs w:val="24"/>
        </w:rPr>
        <w:t>ин</w:t>
      </w:r>
      <w:r w:rsidRPr="00A02EF4">
        <w:rPr>
          <w:spacing w:val="-2"/>
          <w:sz w:val="24"/>
          <w:szCs w:val="24"/>
        </w:rPr>
        <w:t>формации;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spacing w:before="1"/>
        <w:ind w:left="0" w:right="639" w:firstLine="567"/>
        <w:rPr>
          <w:sz w:val="24"/>
          <w:szCs w:val="24"/>
        </w:rPr>
      </w:pPr>
      <w:r w:rsidRPr="00A02EF4">
        <w:rPr>
          <w:sz w:val="24"/>
          <w:szCs w:val="24"/>
        </w:rPr>
        <w:t>добывать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новые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знания: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находить</w:t>
      </w:r>
      <w:r w:rsidRPr="00A02EF4">
        <w:rPr>
          <w:spacing w:val="-8"/>
          <w:sz w:val="24"/>
          <w:szCs w:val="24"/>
        </w:rPr>
        <w:t xml:space="preserve"> </w:t>
      </w:r>
      <w:r w:rsidRPr="00A02EF4">
        <w:rPr>
          <w:sz w:val="24"/>
          <w:szCs w:val="24"/>
        </w:rPr>
        <w:t>ответы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на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вопросы,</w:t>
      </w:r>
      <w:r w:rsidRPr="00A02EF4">
        <w:rPr>
          <w:spacing w:val="-7"/>
          <w:sz w:val="24"/>
          <w:szCs w:val="24"/>
        </w:rPr>
        <w:t xml:space="preserve"> </w:t>
      </w:r>
      <w:r w:rsidRPr="00A02EF4">
        <w:rPr>
          <w:sz w:val="24"/>
          <w:szCs w:val="24"/>
        </w:rPr>
        <w:t>используя</w:t>
      </w:r>
      <w:r w:rsidRPr="00A02EF4">
        <w:rPr>
          <w:spacing w:val="-1"/>
          <w:sz w:val="24"/>
          <w:szCs w:val="24"/>
        </w:rPr>
        <w:t xml:space="preserve"> </w:t>
      </w:r>
      <w:r w:rsidRPr="00A02EF4">
        <w:rPr>
          <w:sz w:val="24"/>
          <w:szCs w:val="24"/>
        </w:rPr>
        <w:t>учебные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пособия,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свой жизненный опыт и информацию, полученную от окружающих;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ind w:left="0" w:firstLine="567"/>
        <w:rPr>
          <w:sz w:val="24"/>
          <w:szCs w:val="24"/>
        </w:rPr>
      </w:pPr>
      <w:r w:rsidRPr="00A02EF4">
        <w:rPr>
          <w:sz w:val="24"/>
          <w:szCs w:val="24"/>
        </w:rPr>
        <w:t>перерабатывать</w:t>
      </w:r>
      <w:r w:rsidRPr="00A02EF4">
        <w:rPr>
          <w:spacing w:val="-13"/>
          <w:sz w:val="24"/>
          <w:szCs w:val="24"/>
        </w:rPr>
        <w:t xml:space="preserve"> </w:t>
      </w:r>
      <w:r w:rsidRPr="00A02EF4">
        <w:rPr>
          <w:sz w:val="24"/>
          <w:szCs w:val="24"/>
        </w:rPr>
        <w:t>полученную</w:t>
      </w:r>
      <w:r w:rsidRPr="00A02EF4">
        <w:rPr>
          <w:spacing w:val="-10"/>
          <w:sz w:val="24"/>
          <w:szCs w:val="24"/>
        </w:rPr>
        <w:t xml:space="preserve"> </w:t>
      </w:r>
      <w:r w:rsidRPr="00A02EF4">
        <w:rPr>
          <w:sz w:val="24"/>
          <w:szCs w:val="24"/>
        </w:rPr>
        <w:t>информацию:</w:t>
      </w:r>
      <w:r w:rsidRPr="00A02EF4">
        <w:rPr>
          <w:spacing w:val="-9"/>
          <w:sz w:val="24"/>
          <w:szCs w:val="24"/>
        </w:rPr>
        <w:t xml:space="preserve"> </w:t>
      </w:r>
      <w:r w:rsidRPr="00A02EF4">
        <w:rPr>
          <w:sz w:val="24"/>
          <w:szCs w:val="24"/>
        </w:rPr>
        <w:t>сравнивать</w:t>
      </w:r>
      <w:r w:rsidRPr="00A02EF4">
        <w:rPr>
          <w:spacing w:val="-10"/>
          <w:sz w:val="24"/>
          <w:szCs w:val="24"/>
        </w:rPr>
        <w:t xml:space="preserve"> </w:t>
      </w:r>
      <w:r w:rsidRPr="00A02EF4">
        <w:rPr>
          <w:sz w:val="24"/>
          <w:szCs w:val="24"/>
        </w:rPr>
        <w:t>и</w:t>
      </w:r>
      <w:r w:rsidRPr="00A02EF4">
        <w:rPr>
          <w:spacing w:val="-9"/>
          <w:sz w:val="24"/>
          <w:szCs w:val="24"/>
        </w:rPr>
        <w:t xml:space="preserve"> </w:t>
      </w:r>
      <w:r w:rsidRPr="00A02EF4">
        <w:rPr>
          <w:sz w:val="24"/>
          <w:szCs w:val="24"/>
        </w:rPr>
        <w:t>группировать</w:t>
      </w:r>
      <w:r w:rsidRPr="00A02EF4">
        <w:rPr>
          <w:spacing w:val="-13"/>
          <w:sz w:val="24"/>
          <w:szCs w:val="24"/>
        </w:rPr>
        <w:t xml:space="preserve"> </w:t>
      </w:r>
      <w:r w:rsidRPr="00A02EF4">
        <w:rPr>
          <w:spacing w:val="-2"/>
          <w:sz w:val="24"/>
          <w:szCs w:val="24"/>
        </w:rPr>
        <w:t>объекты;</w:t>
      </w:r>
    </w:p>
    <w:p w:rsidR="00A02EF4" w:rsidRDefault="00C16107" w:rsidP="00A02EF4">
      <w:pPr>
        <w:pStyle w:val="a4"/>
        <w:numPr>
          <w:ilvl w:val="0"/>
          <w:numId w:val="12"/>
        </w:numPr>
        <w:tabs>
          <w:tab w:val="left" w:pos="179"/>
          <w:tab w:val="left" w:pos="302"/>
        </w:tabs>
        <w:ind w:left="0" w:right="4253" w:firstLine="567"/>
        <w:rPr>
          <w:sz w:val="24"/>
          <w:szCs w:val="24"/>
        </w:rPr>
      </w:pPr>
      <w:r w:rsidRPr="00A02EF4">
        <w:rPr>
          <w:sz w:val="24"/>
          <w:szCs w:val="24"/>
        </w:rPr>
        <w:t>преобразовывать</w:t>
      </w:r>
      <w:r w:rsidRPr="00A02EF4">
        <w:rPr>
          <w:spacing w:val="-8"/>
          <w:sz w:val="24"/>
          <w:szCs w:val="24"/>
        </w:rPr>
        <w:t xml:space="preserve"> </w:t>
      </w:r>
      <w:r w:rsidRPr="00A02EF4">
        <w:rPr>
          <w:sz w:val="24"/>
          <w:szCs w:val="24"/>
        </w:rPr>
        <w:t>информацию</w:t>
      </w:r>
      <w:r w:rsidRPr="00A02EF4">
        <w:rPr>
          <w:spacing w:val="-7"/>
          <w:sz w:val="24"/>
          <w:szCs w:val="24"/>
        </w:rPr>
        <w:t xml:space="preserve"> </w:t>
      </w:r>
      <w:r w:rsidRPr="00A02EF4">
        <w:rPr>
          <w:sz w:val="24"/>
          <w:szCs w:val="24"/>
        </w:rPr>
        <w:t>из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одной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формы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в</w:t>
      </w:r>
      <w:r w:rsidRPr="00A02EF4">
        <w:rPr>
          <w:spacing w:val="-7"/>
          <w:sz w:val="24"/>
          <w:szCs w:val="24"/>
        </w:rPr>
        <w:t xml:space="preserve"> </w:t>
      </w:r>
      <w:r w:rsidRPr="00A02EF4">
        <w:rPr>
          <w:sz w:val="24"/>
          <w:szCs w:val="24"/>
        </w:rPr>
        <w:t xml:space="preserve">другую. </w:t>
      </w:r>
    </w:p>
    <w:p w:rsidR="00A02EF4" w:rsidRDefault="00A02EF4" w:rsidP="00A02EF4">
      <w:pPr>
        <w:pStyle w:val="a4"/>
        <w:tabs>
          <w:tab w:val="left" w:pos="179"/>
          <w:tab w:val="left" w:pos="302"/>
        </w:tabs>
        <w:ind w:left="567" w:right="4253" w:firstLine="0"/>
        <w:rPr>
          <w:sz w:val="24"/>
          <w:szCs w:val="24"/>
        </w:rPr>
      </w:pPr>
    </w:p>
    <w:p w:rsidR="00C16107" w:rsidRPr="00A02EF4" w:rsidRDefault="00C16107" w:rsidP="00A02EF4">
      <w:pPr>
        <w:pStyle w:val="a4"/>
        <w:tabs>
          <w:tab w:val="left" w:pos="179"/>
          <w:tab w:val="left" w:pos="302"/>
        </w:tabs>
        <w:ind w:left="567" w:right="4253" w:firstLine="0"/>
        <w:rPr>
          <w:sz w:val="24"/>
          <w:szCs w:val="24"/>
        </w:rPr>
      </w:pPr>
      <w:r w:rsidRPr="00A02EF4">
        <w:rPr>
          <w:spacing w:val="-2"/>
          <w:sz w:val="24"/>
          <w:szCs w:val="24"/>
          <w:u w:val="single"/>
        </w:rPr>
        <w:t>Регулятивные: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ind w:left="0" w:firstLine="567"/>
        <w:rPr>
          <w:sz w:val="24"/>
          <w:szCs w:val="24"/>
        </w:rPr>
      </w:pPr>
      <w:r w:rsidRPr="00A02EF4">
        <w:rPr>
          <w:sz w:val="24"/>
          <w:szCs w:val="24"/>
        </w:rPr>
        <w:t>проявлять</w:t>
      </w:r>
      <w:r w:rsidRPr="00A02EF4">
        <w:rPr>
          <w:spacing w:val="-11"/>
          <w:sz w:val="24"/>
          <w:szCs w:val="24"/>
        </w:rPr>
        <w:t xml:space="preserve"> </w:t>
      </w:r>
      <w:r w:rsidRPr="00A02EF4">
        <w:rPr>
          <w:sz w:val="24"/>
          <w:szCs w:val="24"/>
        </w:rPr>
        <w:t>познавательную</w:t>
      </w:r>
      <w:r w:rsidRPr="00A02EF4">
        <w:rPr>
          <w:spacing w:val="-8"/>
          <w:sz w:val="24"/>
          <w:szCs w:val="24"/>
        </w:rPr>
        <w:t xml:space="preserve"> </w:t>
      </w:r>
      <w:r w:rsidRPr="00A02EF4">
        <w:rPr>
          <w:sz w:val="24"/>
          <w:szCs w:val="24"/>
        </w:rPr>
        <w:t>и</w:t>
      </w:r>
      <w:r w:rsidRPr="00A02EF4">
        <w:rPr>
          <w:spacing w:val="-7"/>
          <w:sz w:val="24"/>
          <w:szCs w:val="24"/>
        </w:rPr>
        <w:t xml:space="preserve"> </w:t>
      </w:r>
      <w:r w:rsidRPr="00A02EF4">
        <w:rPr>
          <w:sz w:val="24"/>
          <w:szCs w:val="24"/>
        </w:rPr>
        <w:t>творческую</w:t>
      </w:r>
      <w:r w:rsidRPr="00A02EF4">
        <w:rPr>
          <w:spacing w:val="-8"/>
          <w:sz w:val="24"/>
          <w:szCs w:val="24"/>
        </w:rPr>
        <w:t xml:space="preserve"> </w:t>
      </w:r>
      <w:r w:rsidRPr="00A02EF4">
        <w:rPr>
          <w:spacing w:val="-2"/>
          <w:sz w:val="24"/>
          <w:szCs w:val="24"/>
        </w:rPr>
        <w:t>инициативу;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ind w:left="0" w:firstLine="567"/>
        <w:rPr>
          <w:sz w:val="24"/>
          <w:szCs w:val="24"/>
        </w:rPr>
      </w:pPr>
      <w:r w:rsidRPr="00A02EF4">
        <w:rPr>
          <w:sz w:val="24"/>
          <w:szCs w:val="24"/>
        </w:rPr>
        <w:t>принимать</w:t>
      </w:r>
      <w:r w:rsidRPr="00A02EF4">
        <w:rPr>
          <w:spacing w:val="-9"/>
          <w:sz w:val="24"/>
          <w:szCs w:val="24"/>
        </w:rPr>
        <w:t xml:space="preserve"> </w:t>
      </w:r>
      <w:r w:rsidRPr="00A02EF4">
        <w:rPr>
          <w:sz w:val="24"/>
          <w:szCs w:val="24"/>
        </w:rPr>
        <w:t>и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сохранять</w:t>
      </w:r>
      <w:r w:rsidRPr="00A02EF4">
        <w:rPr>
          <w:spacing w:val="-7"/>
          <w:sz w:val="24"/>
          <w:szCs w:val="24"/>
        </w:rPr>
        <w:t xml:space="preserve"> </w:t>
      </w:r>
      <w:r w:rsidRPr="00A02EF4">
        <w:rPr>
          <w:sz w:val="24"/>
          <w:szCs w:val="24"/>
        </w:rPr>
        <w:t>учебную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цель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и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задачу,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планировать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ее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pacing w:val="-2"/>
          <w:sz w:val="24"/>
          <w:szCs w:val="24"/>
        </w:rPr>
        <w:t>реализацию;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spacing w:before="2"/>
        <w:ind w:left="0" w:right="681" w:firstLine="567"/>
        <w:rPr>
          <w:sz w:val="24"/>
          <w:szCs w:val="24"/>
        </w:rPr>
      </w:pPr>
      <w:r w:rsidRPr="00A02EF4">
        <w:rPr>
          <w:sz w:val="24"/>
          <w:szCs w:val="24"/>
        </w:rPr>
        <w:t>контролировать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и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оценивать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свои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действия,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вносить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соответствующие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коррективы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в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 xml:space="preserve">их </w:t>
      </w:r>
      <w:r w:rsidRPr="00A02EF4">
        <w:rPr>
          <w:spacing w:val="-2"/>
          <w:sz w:val="24"/>
          <w:szCs w:val="24"/>
        </w:rPr>
        <w:t>выполнение;</w:t>
      </w:r>
    </w:p>
    <w:p w:rsidR="00A02EF4" w:rsidRPr="00A02EF4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ind w:left="0" w:right="737" w:firstLine="567"/>
        <w:rPr>
          <w:position w:val="1"/>
          <w:sz w:val="24"/>
          <w:szCs w:val="24"/>
        </w:rPr>
      </w:pPr>
      <w:r w:rsidRPr="00A02EF4">
        <w:rPr>
          <w:position w:val="1"/>
          <w:sz w:val="24"/>
          <w:szCs w:val="24"/>
        </w:rPr>
        <w:t>уметь отличать правильно выполненное задание от неверного;</w:t>
      </w:r>
    </w:p>
    <w:p w:rsidR="00C16107" w:rsidRPr="00A02EF4" w:rsidRDefault="00A02EF4" w:rsidP="00A02EF4">
      <w:pPr>
        <w:pStyle w:val="a4"/>
        <w:numPr>
          <w:ilvl w:val="0"/>
          <w:numId w:val="12"/>
        </w:numPr>
        <w:tabs>
          <w:tab w:val="left" w:pos="303"/>
        </w:tabs>
        <w:ind w:left="0" w:right="737" w:firstLine="567"/>
        <w:rPr>
          <w:position w:val="1"/>
          <w:sz w:val="24"/>
          <w:szCs w:val="24"/>
        </w:rPr>
      </w:pPr>
      <w:r>
        <w:rPr>
          <w:position w:val="1"/>
          <w:sz w:val="24"/>
          <w:szCs w:val="24"/>
        </w:rPr>
        <w:t>оценивать правильность</w:t>
      </w:r>
      <w:r w:rsidR="00C16107" w:rsidRPr="00A02EF4">
        <w:rPr>
          <w:spacing w:val="-5"/>
          <w:sz w:val="24"/>
          <w:szCs w:val="24"/>
        </w:rPr>
        <w:t xml:space="preserve"> </w:t>
      </w:r>
      <w:r w:rsidR="00C16107" w:rsidRPr="00A02EF4">
        <w:rPr>
          <w:sz w:val="24"/>
          <w:szCs w:val="24"/>
        </w:rPr>
        <w:t>выполнения</w:t>
      </w:r>
      <w:r w:rsidR="00C16107" w:rsidRPr="00A02EF4">
        <w:rPr>
          <w:spacing w:val="-4"/>
          <w:sz w:val="24"/>
          <w:szCs w:val="24"/>
        </w:rPr>
        <w:t xml:space="preserve"> </w:t>
      </w:r>
      <w:r w:rsidR="00C16107" w:rsidRPr="00A02EF4">
        <w:rPr>
          <w:sz w:val="24"/>
          <w:szCs w:val="24"/>
        </w:rPr>
        <w:t>действий:</w:t>
      </w:r>
      <w:r w:rsidR="00C16107" w:rsidRPr="00A02EF4">
        <w:rPr>
          <w:spacing w:val="-3"/>
          <w:sz w:val="24"/>
          <w:szCs w:val="24"/>
        </w:rPr>
        <w:t xml:space="preserve"> </w:t>
      </w:r>
      <w:r w:rsidR="00C16107" w:rsidRPr="00A02EF4">
        <w:rPr>
          <w:sz w:val="24"/>
          <w:szCs w:val="24"/>
        </w:rPr>
        <w:t>самооценка</w:t>
      </w:r>
      <w:r w:rsidR="00C16107" w:rsidRPr="00A02EF4">
        <w:rPr>
          <w:spacing w:val="-4"/>
          <w:sz w:val="24"/>
          <w:szCs w:val="24"/>
        </w:rPr>
        <w:t xml:space="preserve"> </w:t>
      </w:r>
      <w:r w:rsidR="00C16107" w:rsidRPr="00A02EF4">
        <w:rPr>
          <w:sz w:val="24"/>
          <w:szCs w:val="24"/>
        </w:rPr>
        <w:t>и</w:t>
      </w:r>
      <w:r w:rsidR="00C16107" w:rsidRPr="00A02EF4">
        <w:rPr>
          <w:spacing w:val="-4"/>
          <w:sz w:val="24"/>
          <w:szCs w:val="24"/>
        </w:rPr>
        <w:t xml:space="preserve"> </w:t>
      </w:r>
      <w:proofErr w:type="spellStart"/>
      <w:r w:rsidR="00C16107" w:rsidRPr="00A02EF4">
        <w:rPr>
          <w:sz w:val="24"/>
          <w:szCs w:val="24"/>
        </w:rPr>
        <w:t>взаимооценка</w:t>
      </w:r>
      <w:proofErr w:type="spellEnd"/>
      <w:r w:rsidR="00C16107" w:rsidRPr="00A02EF4">
        <w:rPr>
          <w:sz w:val="24"/>
          <w:szCs w:val="24"/>
        </w:rPr>
        <w:t>,</w:t>
      </w:r>
      <w:r w:rsidR="00C16107" w:rsidRPr="00A02EF4">
        <w:rPr>
          <w:spacing w:val="-4"/>
          <w:sz w:val="24"/>
          <w:szCs w:val="24"/>
        </w:rPr>
        <w:t xml:space="preserve"> </w:t>
      </w:r>
      <w:r w:rsidR="00C16107" w:rsidRPr="00A02EF4">
        <w:rPr>
          <w:sz w:val="24"/>
          <w:szCs w:val="24"/>
        </w:rPr>
        <w:t>знакомство</w:t>
      </w:r>
      <w:r w:rsidR="00C16107" w:rsidRPr="00A02EF4">
        <w:rPr>
          <w:spacing w:val="-3"/>
          <w:sz w:val="24"/>
          <w:szCs w:val="24"/>
        </w:rPr>
        <w:t xml:space="preserve"> </w:t>
      </w:r>
      <w:r w:rsidR="00C16107" w:rsidRPr="00A02EF4">
        <w:rPr>
          <w:sz w:val="24"/>
          <w:szCs w:val="24"/>
        </w:rPr>
        <w:t>с</w:t>
      </w:r>
      <w:r w:rsidR="00C16107" w:rsidRPr="00A02EF4">
        <w:rPr>
          <w:spacing w:val="-5"/>
          <w:sz w:val="24"/>
          <w:szCs w:val="24"/>
        </w:rPr>
        <w:t xml:space="preserve"> </w:t>
      </w:r>
      <w:r w:rsidR="00C16107" w:rsidRPr="00A02EF4">
        <w:rPr>
          <w:sz w:val="24"/>
          <w:szCs w:val="24"/>
        </w:rPr>
        <w:t>критериями</w:t>
      </w:r>
      <w:r w:rsidR="00C16107" w:rsidRPr="00A02EF4"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оце</w:t>
      </w:r>
      <w:r w:rsidR="00C16107" w:rsidRPr="00A02EF4">
        <w:rPr>
          <w:spacing w:val="-2"/>
          <w:sz w:val="24"/>
          <w:szCs w:val="24"/>
        </w:rPr>
        <w:t>нивания.</w:t>
      </w:r>
    </w:p>
    <w:p w:rsidR="00C16107" w:rsidRPr="00A02EF4" w:rsidRDefault="00C16107" w:rsidP="00A02EF4">
      <w:pPr>
        <w:pStyle w:val="a3"/>
        <w:ind w:firstLine="567"/>
      </w:pPr>
      <w:r w:rsidRPr="00A02EF4">
        <w:rPr>
          <w:spacing w:val="-2"/>
          <w:u w:val="single"/>
        </w:rPr>
        <w:t>Коммуникативные: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ind w:left="0" w:right="775" w:firstLine="567"/>
        <w:rPr>
          <w:sz w:val="24"/>
          <w:szCs w:val="24"/>
        </w:rPr>
      </w:pPr>
      <w:r w:rsidRPr="00A02EF4">
        <w:rPr>
          <w:sz w:val="24"/>
          <w:szCs w:val="24"/>
        </w:rPr>
        <w:t>адекватно</w:t>
      </w:r>
      <w:r w:rsidRPr="00A02EF4">
        <w:rPr>
          <w:spacing w:val="-2"/>
          <w:sz w:val="24"/>
          <w:szCs w:val="24"/>
        </w:rPr>
        <w:t xml:space="preserve"> </w:t>
      </w:r>
      <w:r w:rsidRPr="00A02EF4">
        <w:rPr>
          <w:sz w:val="24"/>
          <w:szCs w:val="24"/>
        </w:rPr>
        <w:t>передавать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информацию,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выражать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свои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мысли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в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соответствии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с</w:t>
      </w:r>
      <w:r w:rsidRPr="00A02EF4">
        <w:rPr>
          <w:spacing w:val="-7"/>
          <w:sz w:val="24"/>
          <w:szCs w:val="24"/>
        </w:rPr>
        <w:t xml:space="preserve"> </w:t>
      </w:r>
      <w:r w:rsidR="00A02EF4">
        <w:rPr>
          <w:sz w:val="24"/>
          <w:szCs w:val="24"/>
        </w:rPr>
        <w:t>поставлен</w:t>
      </w:r>
      <w:r w:rsidRPr="00A02EF4">
        <w:rPr>
          <w:sz w:val="24"/>
          <w:szCs w:val="24"/>
        </w:rPr>
        <w:t>ными задачами и отображать предметное содержание и условия деятельности в речи;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ind w:left="0" w:firstLine="567"/>
        <w:rPr>
          <w:sz w:val="24"/>
          <w:szCs w:val="24"/>
        </w:rPr>
      </w:pPr>
      <w:r w:rsidRPr="00A02EF4">
        <w:rPr>
          <w:sz w:val="24"/>
          <w:szCs w:val="24"/>
        </w:rPr>
        <w:t>слушать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и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понимать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речь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pacing w:val="-2"/>
          <w:sz w:val="24"/>
          <w:szCs w:val="24"/>
        </w:rPr>
        <w:t>других;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ind w:left="0" w:firstLine="567"/>
        <w:rPr>
          <w:sz w:val="24"/>
          <w:szCs w:val="24"/>
        </w:rPr>
      </w:pPr>
      <w:r w:rsidRPr="00A02EF4">
        <w:rPr>
          <w:sz w:val="24"/>
          <w:szCs w:val="24"/>
        </w:rPr>
        <w:t>совместно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договариваться</w:t>
      </w:r>
      <w:r w:rsidRPr="00A02EF4">
        <w:rPr>
          <w:spacing w:val="-8"/>
          <w:sz w:val="24"/>
          <w:szCs w:val="24"/>
        </w:rPr>
        <w:t xml:space="preserve"> </w:t>
      </w:r>
      <w:r w:rsidRPr="00A02EF4">
        <w:rPr>
          <w:sz w:val="24"/>
          <w:szCs w:val="24"/>
        </w:rPr>
        <w:t>о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правилах</w:t>
      </w:r>
      <w:r w:rsidRPr="00A02EF4">
        <w:rPr>
          <w:spacing w:val="-7"/>
          <w:sz w:val="24"/>
          <w:szCs w:val="24"/>
        </w:rPr>
        <w:t xml:space="preserve"> </w:t>
      </w:r>
      <w:r w:rsidRPr="00A02EF4">
        <w:rPr>
          <w:sz w:val="24"/>
          <w:szCs w:val="24"/>
        </w:rPr>
        <w:t>работы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в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pacing w:val="-2"/>
          <w:sz w:val="24"/>
          <w:szCs w:val="24"/>
        </w:rPr>
        <w:t>группе;</w:t>
      </w:r>
    </w:p>
    <w:p w:rsidR="00C16107" w:rsidRPr="00A02EF4" w:rsidRDefault="00936607" w:rsidP="00A02EF4">
      <w:pPr>
        <w:pStyle w:val="a4"/>
        <w:numPr>
          <w:ilvl w:val="0"/>
          <w:numId w:val="12"/>
        </w:numPr>
        <w:tabs>
          <w:tab w:val="left" w:pos="303"/>
        </w:tabs>
        <w:ind w:left="0" w:right="623" w:firstLine="567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Graphic 6" o:spid="_x0000_s1026" style="position:absolute;left:0;text-align:left;margin-left:372.95pt;margin-top:29.05pt;width:2.1pt;height:.1pt;z-index:25164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" path="m,l26667,e" filled="f" strokecolor="#a7a49f" strokeweight=".31744mm">
            <v:path arrowok="t"/>
            <w10:wrap anchorx="page"/>
          </v:shape>
        </w:pict>
      </w:r>
      <w:r w:rsidR="00C16107" w:rsidRPr="00A02EF4">
        <w:rPr>
          <w:sz w:val="24"/>
          <w:szCs w:val="24"/>
        </w:rPr>
        <w:t>доносить</w:t>
      </w:r>
      <w:r w:rsidR="00C16107" w:rsidRPr="00A02EF4">
        <w:rPr>
          <w:spacing w:val="-3"/>
          <w:sz w:val="24"/>
          <w:szCs w:val="24"/>
        </w:rPr>
        <w:t xml:space="preserve"> </w:t>
      </w:r>
      <w:r w:rsidR="00C16107" w:rsidRPr="00A02EF4">
        <w:rPr>
          <w:sz w:val="24"/>
          <w:szCs w:val="24"/>
        </w:rPr>
        <w:t>свою</w:t>
      </w:r>
      <w:r w:rsidR="00C16107" w:rsidRPr="00A02EF4">
        <w:rPr>
          <w:spacing w:val="-3"/>
          <w:sz w:val="24"/>
          <w:szCs w:val="24"/>
        </w:rPr>
        <w:t xml:space="preserve"> </w:t>
      </w:r>
      <w:r w:rsidR="00C16107" w:rsidRPr="00A02EF4">
        <w:rPr>
          <w:sz w:val="24"/>
          <w:szCs w:val="24"/>
        </w:rPr>
        <w:t>позицию</w:t>
      </w:r>
      <w:r w:rsidR="00C16107" w:rsidRPr="00A02EF4">
        <w:rPr>
          <w:spacing w:val="-3"/>
          <w:sz w:val="24"/>
          <w:szCs w:val="24"/>
        </w:rPr>
        <w:t xml:space="preserve"> </w:t>
      </w:r>
      <w:r w:rsidR="00C16107" w:rsidRPr="00A02EF4">
        <w:rPr>
          <w:sz w:val="24"/>
          <w:szCs w:val="24"/>
        </w:rPr>
        <w:t>до</w:t>
      </w:r>
      <w:r w:rsidR="00C16107" w:rsidRPr="00A02EF4">
        <w:rPr>
          <w:spacing w:val="-1"/>
          <w:sz w:val="24"/>
          <w:szCs w:val="24"/>
        </w:rPr>
        <w:t xml:space="preserve"> </w:t>
      </w:r>
      <w:r w:rsidR="00C16107" w:rsidRPr="00A02EF4">
        <w:rPr>
          <w:sz w:val="24"/>
          <w:szCs w:val="24"/>
        </w:rPr>
        <w:t>других:</w:t>
      </w:r>
      <w:r w:rsidR="00C16107" w:rsidRPr="00A02EF4">
        <w:rPr>
          <w:spacing w:val="-4"/>
          <w:sz w:val="24"/>
          <w:szCs w:val="24"/>
        </w:rPr>
        <w:t xml:space="preserve"> </w:t>
      </w:r>
      <w:r w:rsidR="00C16107" w:rsidRPr="00A02EF4">
        <w:rPr>
          <w:sz w:val="24"/>
          <w:szCs w:val="24"/>
        </w:rPr>
        <w:t>оформлять</w:t>
      </w:r>
      <w:r w:rsidR="00C16107" w:rsidRPr="00A02EF4">
        <w:rPr>
          <w:spacing w:val="-4"/>
          <w:sz w:val="24"/>
          <w:szCs w:val="24"/>
        </w:rPr>
        <w:t xml:space="preserve"> </w:t>
      </w:r>
      <w:r w:rsidR="00C16107" w:rsidRPr="00A02EF4">
        <w:rPr>
          <w:sz w:val="24"/>
          <w:szCs w:val="24"/>
        </w:rPr>
        <w:t>свою</w:t>
      </w:r>
      <w:r w:rsidR="00C16107" w:rsidRPr="00A02EF4">
        <w:rPr>
          <w:spacing w:val="-2"/>
          <w:sz w:val="24"/>
          <w:szCs w:val="24"/>
        </w:rPr>
        <w:t xml:space="preserve"> </w:t>
      </w:r>
      <w:r w:rsidR="00C16107" w:rsidRPr="00A02EF4">
        <w:rPr>
          <w:sz w:val="24"/>
          <w:szCs w:val="24"/>
        </w:rPr>
        <w:t>мысль</w:t>
      </w:r>
      <w:r w:rsidR="00C16107" w:rsidRPr="00A02EF4">
        <w:rPr>
          <w:spacing w:val="-4"/>
          <w:sz w:val="24"/>
          <w:szCs w:val="24"/>
        </w:rPr>
        <w:t xml:space="preserve"> </w:t>
      </w:r>
      <w:r w:rsidR="00C16107" w:rsidRPr="00A02EF4">
        <w:rPr>
          <w:sz w:val="24"/>
          <w:szCs w:val="24"/>
        </w:rPr>
        <w:t>в</w:t>
      </w:r>
      <w:r w:rsidR="00C16107" w:rsidRPr="00A02EF4">
        <w:rPr>
          <w:spacing w:val="-2"/>
          <w:sz w:val="24"/>
          <w:szCs w:val="24"/>
        </w:rPr>
        <w:t xml:space="preserve"> </w:t>
      </w:r>
      <w:r w:rsidR="00C16107" w:rsidRPr="00A02EF4">
        <w:rPr>
          <w:sz w:val="24"/>
          <w:szCs w:val="24"/>
        </w:rPr>
        <w:t>устной</w:t>
      </w:r>
      <w:r w:rsidR="00C16107" w:rsidRPr="00A02EF4">
        <w:rPr>
          <w:spacing w:val="-2"/>
          <w:sz w:val="24"/>
          <w:szCs w:val="24"/>
        </w:rPr>
        <w:t xml:space="preserve"> </w:t>
      </w:r>
      <w:r w:rsidR="00C16107" w:rsidRPr="00A02EF4">
        <w:rPr>
          <w:sz w:val="24"/>
          <w:szCs w:val="24"/>
        </w:rPr>
        <w:t>и</w:t>
      </w:r>
      <w:r w:rsidR="00C16107" w:rsidRPr="00A02EF4">
        <w:rPr>
          <w:spacing w:val="-5"/>
          <w:sz w:val="24"/>
          <w:szCs w:val="24"/>
        </w:rPr>
        <w:t xml:space="preserve"> </w:t>
      </w:r>
      <w:r w:rsidR="00C16107" w:rsidRPr="00A02EF4">
        <w:rPr>
          <w:sz w:val="24"/>
          <w:szCs w:val="24"/>
        </w:rPr>
        <w:t>письменной</w:t>
      </w:r>
      <w:r w:rsidR="00C16107" w:rsidRPr="00A02EF4">
        <w:rPr>
          <w:spacing w:val="-5"/>
          <w:sz w:val="24"/>
          <w:szCs w:val="24"/>
        </w:rPr>
        <w:t xml:space="preserve"> </w:t>
      </w:r>
      <w:r w:rsidR="00C16107" w:rsidRPr="00A02EF4">
        <w:rPr>
          <w:sz w:val="24"/>
          <w:szCs w:val="24"/>
        </w:rPr>
        <w:t>речи (на уровне одного предложения или небольшого текста);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spacing w:before="2"/>
        <w:ind w:left="0" w:firstLine="567"/>
        <w:rPr>
          <w:sz w:val="24"/>
          <w:szCs w:val="24"/>
        </w:rPr>
      </w:pPr>
      <w:r w:rsidRPr="00A02EF4">
        <w:rPr>
          <w:sz w:val="24"/>
          <w:szCs w:val="24"/>
        </w:rPr>
        <w:t>учиться</w:t>
      </w:r>
      <w:r w:rsidRPr="00A02EF4">
        <w:rPr>
          <w:spacing w:val="-8"/>
          <w:sz w:val="24"/>
          <w:szCs w:val="24"/>
        </w:rPr>
        <w:t xml:space="preserve"> </w:t>
      </w:r>
      <w:r w:rsidRPr="00A02EF4">
        <w:rPr>
          <w:sz w:val="24"/>
          <w:szCs w:val="24"/>
        </w:rPr>
        <w:t>выполнять</w:t>
      </w:r>
      <w:r w:rsidRPr="00A02EF4">
        <w:rPr>
          <w:spacing w:val="-8"/>
          <w:sz w:val="24"/>
          <w:szCs w:val="24"/>
        </w:rPr>
        <w:t xml:space="preserve"> </w:t>
      </w:r>
      <w:r w:rsidRPr="00A02EF4">
        <w:rPr>
          <w:sz w:val="24"/>
          <w:szCs w:val="24"/>
        </w:rPr>
        <w:t>различные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роли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в</w:t>
      </w:r>
      <w:r w:rsidRPr="00A02EF4">
        <w:rPr>
          <w:spacing w:val="-7"/>
          <w:sz w:val="24"/>
          <w:szCs w:val="24"/>
        </w:rPr>
        <w:t xml:space="preserve"> </w:t>
      </w:r>
      <w:r w:rsidRPr="00A02EF4">
        <w:rPr>
          <w:sz w:val="24"/>
          <w:szCs w:val="24"/>
        </w:rPr>
        <w:t>группе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(лидера,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исполнителя,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pacing w:val="-2"/>
          <w:sz w:val="24"/>
          <w:szCs w:val="24"/>
        </w:rPr>
        <w:t>критика).</w:t>
      </w:r>
    </w:p>
    <w:p w:rsidR="00C16107" w:rsidRPr="00A02EF4" w:rsidRDefault="00C16107" w:rsidP="00A02EF4">
      <w:pPr>
        <w:spacing w:before="239"/>
        <w:ind w:firstLine="567"/>
        <w:jc w:val="both"/>
        <w:rPr>
          <w:sz w:val="24"/>
          <w:szCs w:val="24"/>
        </w:rPr>
      </w:pPr>
      <w:r w:rsidRPr="00A02EF4">
        <w:rPr>
          <w:b/>
          <w:sz w:val="24"/>
          <w:szCs w:val="24"/>
        </w:rPr>
        <w:t>Предметные</w:t>
      </w:r>
      <w:r w:rsidRPr="00A02EF4">
        <w:rPr>
          <w:b/>
          <w:spacing w:val="-12"/>
          <w:sz w:val="24"/>
          <w:szCs w:val="24"/>
        </w:rPr>
        <w:t xml:space="preserve"> </w:t>
      </w:r>
      <w:r w:rsidRPr="00A02EF4">
        <w:rPr>
          <w:b/>
          <w:sz w:val="24"/>
          <w:szCs w:val="24"/>
        </w:rPr>
        <w:t>результаты</w:t>
      </w:r>
      <w:r w:rsidRPr="00A02EF4">
        <w:rPr>
          <w:b/>
          <w:spacing w:val="-10"/>
          <w:sz w:val="24"/>
          <w:szCs w:val="24"/>
        </w:rPr>
        <w:t xml:space="preserve"> </w:t>
      </w:r>
      <w:r w:rsidRPr="00A02EF4">
        <w:rPr>
          <w:sz w:val="24"/>
          <w:szCs w:val="24"/>
        </w:rPr>
        <w:t>изучения</w:t>
      </w:r>
      <w:r w:rsidRPr="00A02EF4">
        <w:rPr>
          <w:spacing w:val="-9"/>
          <w:sz w:val="24"/>
          <w:szCs w:val="24"/>
        </w:rPr>
        <w:t xml:space="preserve"> </w:t>
      </w:r>
      <w:r w:rsidRPr="00A02EF4">
        <w:rPr>
          <w:sz w:val="24"/>
          <w:szCs w:val="24"/>
        </w:rPr>
        <w:t>блока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b/>
          <w:sz w:val="24"/>
          <w:szCs w:val="24"/>
        </w:rPr>
        <w:t>«Читательская</w:t>
      </w:r>
      <w:r w:rsidRPr="00A02EF4">
        <w:rPr>
          <w:b/>
          <w:spacing w:val="-6"/>
          <w:sz w:val="24"/>
          <w:szCs w:val="24"/>
        </w:rPr>
        <w:t xml:space="preserve"> </w:t>
      </w:r>
      <w:r w:rsidRPr="00A02EF4">
        <w:rPr>
          <w:b/>
          <w:spacing w:val="-2"/>
          <w:sz w:val="24"/>
          <w:szCs w:val="24"/>
        </w:rPr>
        <w:t>грамотность»</w:t>
      </w:r>
      <w:r w:rsidRPr="00A02EF4">
        <w:rPr>
          <w:spacing w:val="-2"/>
          <w:sz w:val="24"/>
          <w:szCs w:val="24"/>
        </w:rPr>
        <w:t>: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08"/>
        </w:tabs>
        <w:ind w:left="0" w:right="568" w:firstLine="567"/>
        <w:jc w:val="both"/>
        <w:rPr>
          <w:sz w:val="24"/>
          <w:szCs w:val="24"/>
        </w:rPr>
      </w:pPr>
      <w:r w:rsidRPr="00A02EF4">
        <w:rPr>
          <w:sz w:val="24"/>
          <w:szCs w:val="24"/>
        </w:rPr>
        <w:t>способность понимать, использовать,</w:t>
      </w:r>
      <w:r w:rsidRPr="00A02EF4">
        <w:rPr>
          <w:spacing w:val="-2"/>
          <w:sz w:val="24"/>
          <w:szCs w:val="24"/>
        </w:rPr>
        <w:t xml:space="preserve"> </w:t>
      </w:r>
      <w:r w:rsidRPr="00A02EF4">
        <w:rPr>
          <w:sz w:val="24"/>
          <w:szCs w:val="24"/>
        </w:rPr>
        <w:t>оценивать</w:t>
      </w:r>
      <w:r w:rsidRPr="00A02EF4">
        <w:rPr>
          <w:spacing w:val="-1"/>
          <w:sz w:val="24"/>
          <w:szCs w:val="24"/>
        </w:rPr>
        <w:t xml:space="preserve"> </w:t>
      </w:r>
      <w:r w:rsidRPr="00A02EF4">
        <w:rPr>
          <w:sz w:val="24"/>
          <w:szCs w:val="24"/>
        </w:rPr>
        <w:t>тексты</w:t>
      </w:r>
      <w:r w:rsidRPr="00A02EF4">
        <w:rPr>
          <w:spacing w:val="-1"/>
          <w:sz w:val="24"/>
          <w:szCs w:val="24"/>
        </w:rPr>
        <w:t xml:space="preserve"> </w:t>
      </w:r>
      <w:r w:rsidRPr="00A02EF4">
        <w:rPr>
          <w:sz w:val="24"/>
          <w:szCs w:val="24"/>
        </w:rPr>
        <w:t>размышлять о</w:t>
      </w:r>
      <w:r w:rsidRPr="00A02EF4">
        <w:rPr>
          <w:spacing w:val="-1"/>
          <w:sz w:val="24"/>
          <w:szCs w:val="24"/>
        </w:rPr>
        <w:t xml:space="preserve"> </w:t>
      </w:r>
      <w:r w:rsidRPr="00A02EF4">
        <w:rPr>
          <w:sz w:val="24"/>
          <w:szCs w:val="24"/>
        </w:rPr>
        <w:t>них</w:t>
      </w:r>
      <w:r w:rsidRPr="00A02EF4">
        <w:rPr>
          <w:spacing w:val="-1"/>
          <w:sz w:val="24"/>
          <w:szCs w:val="24"/>
        </w:rPr>
        <w:t xml:space="preserve"> </w:t>
      </w:r>
      <w:r w:rsidRPr="00A02EF4">
        <w:rPr>
          <w:sz w:val="24"/>
          <w:szCs w:val="24"/>
        </w:rPr>
        <w:t>и заниматься чтением для того, чтобы достигать своих целей, расширять свои знания и возможности, участвовать в социальной жизни;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ind w:left="0" w:firstLine="567"/>
        <w:jc w:val="both"/>
        <w:rPr>
          <w:sz w:val="24"/>
          <w:szCs w:val="24"/>
        </w:rPr>
      </w:pPr>
      <w:r w:rsidRPr="00A02EF4">
        <w:rPr>
          <w:sz w:val="24"/>
          <w:szCs w:val="24"/>
        </w:rPr>
        <w:t>умение</w:t>
      </w:r>
      <w:r w:rsidRPr="00A02EF4">
        <w:rPr>
          <w:spacing w:val="-9"/>
          <w:sz w:val="24"/>
          <w:szCs w:val="24"/>
        </w:rPr>
        <w:t xml:space="preserve"> </w:t>
      </w:r>
      <w:r w:rsidRPr="00A02EF4">
        <w:rPr>
          <w:sz w:val="24"/>
          <w:szCs w:val="24"/>
        </w:rPr>
        <w:t>находить</w:t>
      </w:r>
      <w:r w:rsidRPr="00A02EF4">
        <w:rPr>
          <w:spacing w:val="-11"/>
          <w:sz w:val="24"/>
          <w:szCs w:val="24"/>
        </w:rPr>
        <w:t xml:space="preserve"> </w:t>
      </w:r>
      <w:r w:rsidRPr="00A02EF4">
        <w:rPr>
          <w:sz w:val="24"/>
          <w:szCs w:val="24"/>
        </w:rPr>
        <w:t>необходимую</w:t>
      </w:r>
      <w:r w:rsidRPr="00A02EF4">
        <w:rPr>
          <w:spacing w:val="-8"/>
          <w:sz w:val="24"/>
          <w:szCs w:val="24"/>
        </w:rPr>
        <w:t xml:space="preserve"> </w:t>
      </w:r>
      <w:r w:rsidRPr="00A02EF4">
        <w:rPr>
          <w:sz w:val="24"/>
          <w:szCs w:val="24"/>
        </w:rPr>
        <w:t>информацию</w:t>
      </w:r>
      <w:r w:rsidRPr="00A02EF4">
        <w:rPr>
          <w:spacing w:val="-7"/>
          <w:sz w:val="24"/>
          <w:szCs w:val="24"/>
        </w:rPr>
        <w:t xml:space="preserve"> </w:t>
      </w:r>
      <w:r w:rsidRPr="00A02EF4">
        <w:rPr>
          <w:sz w:val="24"/>
          <w:szCs w:val="24"/>
        </w:rPr>
        <w:t>в</w:t>
      </w:r>
      <w:r w:rsidRPr="00A02EF4">
        <w:rPr>
          <w:spacing w:val="-8"/>
          <w:sz w:val="24"/>
          <w:szCs w:val="24"/>
        </w:rPr>
        <w:t xml:space="preserve"> </w:t>
      </w:r>
      <w:r w:rsidRPr="00A02EF4">
        <w:rPr>
          <w:sz w:val="24"/>
          <w:szCs w:val="24"/>
        </w:rPr>
        <w:t>прочитанных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pacing w:val="-2"/>
          <w:sz w:val="24"/>
          <w:szCs w:val="24"/>
        </w:rPr>
        <w:t>текстах;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75"/>
        </w:tabs>
        <w:ind w:left="0" w:firstLine="567"/>
        <w:jc w:val="both"/>
        <w:rPr>
          <w:sz w:val="24"/>
          <w:szCs w:val="24"/>
        </w:rPr>
      </w:pPr>
      <w:r w:rsidRPr="00A02EF4">
        <w:rPr>
          <w:sz w:val="24"/>
          <w:szCs w:val="24"/>
        </w:rPr>
        <w:t>умение</w:t>
      </w:r>
      <w:r w:rsidRPr="00A02EF4">
        <w:rPr>
          <w:spacing w:val="-10"/>
          <w:sz w:val="24"/>
          <w:szCs w:val="24"/>
        </w:rPr>
        <w:t xml:space="preserve"> </w:t>
      </w:r>
      <w:r w:rsidRPr="00A02EF4">
        <w:rPr>
          <w:sz w:val="24"/>
          <w:szCs w:val="24"/>
        </w:rPr>
        <w:t>задавать</w:t>
      </w:r>
      <w:r w:rsidRPr="00A02EF4">
        <w:rPr>
          <w:spacing w:val="-9"/>
          <w:sz w:val="24"/>
          <w:szCs w:val="24"/>
        </w:rPr>
        <w:t xml:space="preserve"> </w:t>
      </w:r>
      <w:r w:rsidRPr="00A02EF4">
        <w:rPr>
          <w:sz w:val="24"/>
          <w:szCs w:val="24"/>
        </w:rPr>
        <w:t>вопросы</w:t>
      </w:r>
      <w:r w:rsidRPr="00A02EF4">
        <w:rPr>
          <w:spacing w:val="-10"/>
          <w:sz w:val="24"/>
          <w:szCs w:val="24"/>
        </w:rPr>
        <w:t xml:space="preserve"> </w:t>
      </w:r>
      <w:r w:rsidRPr="00A02EF4">
        <w:rPr>
          <w:sz w:val="24"/>
          <w:szCs w:val="24"/>
        </w:rPr>
        <w:t>по</w:t>
      </w:r>
      <w:r w:rsidRPr="00A02EF4">
        <w:rPr>
          <w:spacing w:val="-7"/>
          <w:sz w:val="24"/>
          <w:szCs w:val="24"/>
        </w:rPr>
        <w:t xml:space="preserve"> </w:t>
      </w:r>
      <w:r w:rsidRPr="00A02EF4">
        <w:rPr>
          <w:sz w:val="24"/>
          <w:szCs w:val="24"/>
        </w:rPr>
        <w:t>содержанию</w:t>
      </w:r>
      <w:r w:rsidRPr="00A02EF4">
        <w:rPr>
          <w:spacing w:val="-8"/>
          <w:sz w:val="24"/>
          <w:szCs w:val="24"/>
        </w:rPr>
        <w:t xml:space="preserve"> </w:t>
      </w:r>
      <w:r w:rsidRPr="00A02EF4">
        <w:rPr>
          <w:sz w:val="24"/>
          <w:szCs w:val="24"/>
        </w:rPr>
        <w:t>прочитанных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pacing w:val="-2"/>
          <w:sz w:val="24"/>
          <w:szCs w:val="24"/>
        </w:rPr>
        <w:t>текстов;</w:t>
      </w:r>
    </w:p>
    <w:p w:rsidR="00C16107" w:rsidRPr="00A02EF4" w:rsidRDefault="00C16107" w:rsidP="00A02EF4">
      <w:pPr>
        <w:pStyle w:val="a3"/>
        <w:spacing w:before="2"/>
        <w:ind w:right="1038" w:firstLine="567"/>
        <w:jc w:val="both"/>
      </w:pPr>
      <w:r w:rsidRPr="00A02EF4">
        <w:t>-умение</w:t>
      </w:r>
      <w:r w:rsidR="00A02EF4">
        <w:rPr>
          <w:spacing w:val="40"/>
        </w:rPr>
        <w:t xml:space="preserve"> </w:t>
      </w:r>
      <w:r w:rsidRPr="00A02EF4">
        <w:t>составлять</w:t>
      </w:r>
      <w:r w:rsidRPr="00A02EF4">
        <w:rPr>
          <w:spacing w:val="-6"/>
        </w:rPr>
        <w:t xml:space="preserve"> </w:t>
      </w:r>
      <w:r w:rsidRPr="00A02EF4">
        <w:t>речевое</w:t>
      </w:r>
      <w:r w:rsidRPr="00A02EF4">
        <w:rPr>
          <w:spacing w:val="-5"/>
        </w:rPr>
        <w:t xml:space="preserve"> </w:t>
      </w:r>
      <w:r w:rsidRPr="00A02EF4">
        <w:t>высказывание</w:t>
      </w:r>
      <w:r w:rsidRPr="00A02EF4">
        <w:rPr>
          <w:spacing w:val="-2"/>
        </w:rPr>
        <w:t xml:space="preserve"> </w:t>
      </w:r>
      <w:r w:rsidRPr="00A02EF4">
        <w:t>в</w:t>
      </w:r>
      <w:r w:rsidRPr="00A02EF4">
        <w:rPr>
          <w:spacing w:val="-3"/>
        </w:rPr>
        <w:t xml:space="preserve"> </w:t>
      </w:r>
      <w:r w:rsidRPr="00A02EF4">
        <w:t>устной</w:t>
      </w:r>
      <w:r w:rsidRPr="00A02EF4">
        <w:rPr>
          <w:spacing w:val="-2"/>
        </w:rPr>
        <w:t xml:space="preserve"> </w:t>
      </w:r>
      <w:r w:rsidRPr="00A02EF4">
        <w:t>и</w:t>
      </w:r>
      <w:r w:rsidRPr="00A02EF4">
        <w:rPr>
          <w:spacing w:val="-5"/>
        </w:rPr>
        <w:t xml:space="preserve"> </w:t>
      </w:r>
      <w:r w:rsidRPr="00A02EF4">
        <w:t>письменной</w:t>
      </w:r>
      <w:r w:rsidRPr="00A02EF4">
        <w:rPr>
          <w:spacing w:val="-2"/>
        </w:rPr>
        <w:t xml:space="preserve"> </w:t>
      </w:r>
      <w:r w:rsidRPr="00A02EF4">
        <w:t>форме</w:t>
      </w:r>
      <w:r w:rsidRPr="00A02EF4">
        <w:rPr>
          <w:spacing w:val="-2"/>
        </w:rPr>
        <w:t xml:space="preserve"> </w:t>
      </w:r>
      <w:r w:rsidRPr="00A02EF4">
        <w:t>в</w:t>
      </w:r>
      <w:r w:rsidRPr="00A02EF4">
        <w:rPr>
          <w:spacing w:val="-3"/>
        </w:rPr>
        <w:t xml:space="preserve"> </w:t>
      </w:r>
      <w:r w:rsidR="00A02EF4">
        <w:t>соответ</w:t>
      </w:r>
      <w:r w:rsidRPr="00A02EF4">
        <w:t>ствии с поставленной учебной задачей.</w:t>
      </w:r>
    </w:p>
    <w:p w:rsidR="00C16107" w:rsidRPr="00A02EF4" w:rsidRDefault="00C16107" w:rsidP="00A02EF4">
      <w:pPr>
        <w:ind w:firstLine="567"/>
        <w:jc w:val="both"/>
        <w:rPr>
          <w:sz w:val="24"/>
          <w:szCs w:val="24"/>
        </w:rPr>
      </w:pPr>
      <w:r w:rsidRPr="00A02EF4">
        <w:rPr>
          <w:b/>
          <w:sz w:val="24"/>
          <w:szCs w:val="24"/>
        </w:rPr>
        <w:t>Предметные</w:t>
      </w:r>
      <w:r w:rsidRPr="00A02EF4">
        <w:rPr>
          <w:b/>
          <w:spacing w:val="-13"/>
          <w:sz w:val="24"/>
          <w:szCs w:val="24"/>
        </w:rPr>
        <w:t xml:space="preserve"> </w:t>
      </w:r>
      <w:r w:rsidRPr="00A02EF4">
        <w:rPr>
          <w:b/>
          <w:sz w:val="24"/>
          <w:szCs w:val="24"/>
        </w:rPr>
        <w:t>результаты</w:t>
      </w:r>
      <w:r w:rsidRPr="00A02EF4">
        <w:rPr>
          <w:b/>
          <w:spacing w:val="-10"/>
          <w:sz w:val="24"/>
          <w:szCs w:val="24"/>
        </w:rPr>
        <w:t xml:space="preserve"> </w:t>
      </w:r>
      <w:r w:rsidRPr="00A02EF4">
        <w:rPr>
          <w:sz w:val="24"/>
          <w:szCs w:val="24"/>
        </w:rPr>
        <w:t>изучения</w:t>
      </w:r>
      <w:r w:rsidRPr="00A02EF4">
        <w:rPr>
          <w:spacing w:val="-8"/>
          <w:sz w:val="24"/>
          <w:szCs w:val="24"/>
        </w:rPr>
        <w:t xml:space="preserve"> </w:t>
      </w:r>
      <w:r w:rsidRPr="00A02EF4">
        <w:rPr>
          <w:sz w:val="24"/>
          <w:szCs w:val="24"/>
        </w:rPr>
        <w:t>блока</w:t>
      </w:r>
      <w:r w:rsidRPr="00A02EF4">
        <w:rPr>
          <w:spacing w:val="-8"/>
          <w:sz w:val="24"/>
          <w:szCs w:val="24"/>
        </w:rPr>
        <w:t xml:space="preserve"> </w:t>
      </w:r>
      <w:r w:rsidRPr="00A02EF4">
        <w:rPr>
          <w:b/>
          <w:sz w:val="24"/>
          <w:szCs w:val="24"/>
        </w:rPr>
        <w:t>«</w:t>
      </w:r>
      <w:proofErr w:type="spellStart"/>
      <w:proofErr w:type="gramStart"/>
      <w:r w:rsidRPr="00A02EF4">
        <w:rPr>
          <w:b/>
          <w:sz w:val="24"/>
          <w:szCs w:val="24"/>
        </w:rPr>
        <w:t>Естественно-научная</w:t>
      </w:r>
      <w:proofErr w:type="spellEnd"/>
      <w:proofErr w:type="gramEnd"/>
      <w:r w:rsidRPr="00A02EF4">
        <w:rPr>
          <w:b/>
          <w:spacing w:val="-8"/>
          <w:sz w:val="24"/>
          <w:szCs w:val="24"/>
        </w:rPr>
        <w:t xml:space="preserve"> </w:t>
      </w:r>
      <w:r w:rsidRPr="00A02EF4">
        <w:rPr>
          <w:b/>
          <w:spacing w:val="-2"/>
          <w:sz w:val="24"/>
          <w:szCs w:val="24"/>
        </w:rPr>
        <w:t>грамотность»</w:t>
      </w:r>
      <w:r w:rsidRPr="00A02EF4">
        <w:rPr>
          <w:spacing w:val="-2"/>
          <w:sz w:val="24"/>
          <w:szCs w:val="24"/>
        </w:rPr>
        <w:t>: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30"/>
        </w:tabs>
        <w:ind w:left="0" w:right="563" w:firstLine="567"/>
        <w:jc w:val="both"/>
        <w:rPr>
          <w:sz w:val="24"/>
          <w:szCs w:val="24"/>
        </w:rPr>
      </w:pPr>
      <w:r w:rsidRPr="00A02EF4">
        <w:rPr>
          <w:sz w:val="24"/>
          <w:szCs w:val="24"/>
        </w:rPr>
        <w:t xml:space="preserve">способность осваивать и использовать </w:t>
      </w:r>
      <w:proofErr w:type="spellStart"/>
      <w:proofErr w:type="gramStart"/>
      <w:r w:rsidRPr="00A02EF4">
        <w:rPr>
          <w:sz w:val="24"/>
          <w:szCs w:val="24"/>
        </w:rPr>
        <w:t>естественно-научные</w:t>
      </w:r>
      <w:proofErr w:type="spellEnd"/>
      <w:proofErr w:type="gramEnd"/>
      <w:r w:rsidRPr="00A02EF4">
        <w:rPr>
          <w:sz w:val="24"/>
          <w:szCs w:val="24"/>
        </w:rPr>
        <w:t xml:space="preserve"> знания для распознания и постановки вопросов, для освоения новых знаний, для объяснения </w:t>
      </w:r>
      <w:proofErr w:type="spellStart"/>
      <w:r w:rsidRPr="00A02EF4">
        <w:rPr>
          <w:sz w:val="24"/>
          <w:szCs w:val="24"/>
        </w:rPr>
        <w:t>естественно-научных</w:t>
      </w:r>
      <w:proofErr w:type="spellEnd"/>
      <w:r w:rsidRPr="00A02EF4">
        <w:rPr>
          <w:sz w:val="24"/>
          <w:szCs w:val="24"/>
        </w:rPr>
        <w:t xml:space="preserve"> явлений и формулирования основанных на научных доказательствах выводов;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spacing w:before="1"/>
        <w:ind w:left="0" w:right="707" w:firstLine="567"/>
        <w:jc w:val="both"/>
        <w:rPr>
          <w:sz w:val="24"/>
          <w:szCs w:val="24"/>
        </w:rPr>
      </w:pPr>
      <w:r w:rsidRPr="00A02EF4">
        <w:rPr>
          <w:sz w:val="24"/>
          <w:szCs w:val="24"/>
        </w:rPr>
        <w:t>способность</w:t>
      </w:r>
      <w:r w:rsidRPr="00A02EF4">
        <w:rPr>
          <w:spacing w:val="-8"/>
          <w:sz w:val="24"/>
          <w:szCs w:val="24"/>
        </w:rPr>
        <w:t xml:space="preserve"> </w:t>
      </w:r>
      <w:r w:rsidRPr="00A02EF4">
        <w:rPr>
          <w:sz w:val="24"/>
          <w:szCs w:val="24"/>
        </w:rPr>
        <w:t>понимать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основные;</w:t>
      </w:r>
      <w:r w:rsidRPr="00A02EF4">
        <w:rPr>
          <w:spacing w:val="-2"/>
          <w:sz w:val="24"/>
          <w:szCs w:val="24"/>
        </w:rPr>
        <w:t xml:space="preserve"> </w:t>
      </w:r>
      <w:r w:rsidRPr="00A02EF4">
        <w:rPr>
          <w:sz w:val="24"/>
          <w:szCs w:val="24"/>
        </w:rPr>
        <w:t>особенности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естествознания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как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формы</w:t>
      </w:r>
      <w:r w:rsidRPr="00A02EF4">
        <w:rPr>
          <w:spacing w:val="-3"/>
          <w:sz w:val="24"/>
          <w:szCs w:val="24"/>
        </w:rPr>
        <w:t xml:space="preserve"> </w:t>
      </w:r>
      <w:r w:rsidR="00A02EF4">
        <w:rPr>
          <w:sz w:val="24"/>
          <w:szCs w:val="24"/>
        </w:rPr>
        <w:lastRenderedPageBreak/>
        <w:t>человеческо</w:t>
      </w:r>
      <w:r w:rsidRPr="00A02EF4">
        <w:rPr>
          <w:sz w:val="24"/>
          <w:szCs w:val="24"/>
        </w:rPr>
        <w:t>го познания.</w:t>
      </w:r>
    </w:p>
    <w:p w:rsidR="00C16107" w:rsidRPr="00A02EF4" w:rsidRDefault="00C16107" w:rsidP="00A02EF4">
      <w:pPr>
        <w:ind w:firstLine="567"/>
        <w:jc w:val="both"/>
        <w:rPr>
          <w:b/>
          <w:sz w:val="24"/>
          <w:szCs w:val="24"/>
        </w:rPr>
      </w:pPr>
      <w:r w:rsidRPr="00A02EF4">
        <w:rPr>
          <w:b/>
          <w:sz w:val="24"/>
          <w:szCs w:val="24"/>
        </w:rPr>
        <w:t>Предметные</w:t>
      </w:r>
      <w:r w:rsidRPr="00A02EF4">
        <w:rPr>
          <w:b/>
          <w:spacing w:val="-10"/>
          <w:sz w:val="24"/>
          <w:szCs w:val="24"/>
        </w:rPr>
        <w:t xml:space="preserve"> </w:t>
      </w:r>
      <w:r w:rsidRPr="00A02EF4">
        <w:rPr>
          <w:b/>
          <w:sz w:val="24"/>
          <w:szCs w:val="24"/>
        </w:rPr>
        <w:t>результаты</w:t>
      </w:r>
      <w:r w:rsidRPr="00A02EF4">
        <w:rPr>
          <w:b/>
          <w:spacing w:val="-9"/>
          <w:sz w:val="24"/>
          <w:szCs w:val="24"/>
        </w:rPr>
        <w:t xml:space="preserve"> </w:t>
      </w:r>
      <w:r w:rsidRPr="00A02EF4">
        <w:rPr>
          <w:sz w:val="24"/>
          <w:szCs w:val="24"/>
        </w:rPr>
        <w:t>изучения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блока</w:t>
      </w:r>
      <w:r w:rsidRPr="00A02EF4">
        <w:rPr>
          <w:spacing w:val="-8"/>
          <w:sz w:val="24"/>
          <w:szCs w:val="24"/>
        </w:rPr>
        <w:t xml:space="preserve"> </w:t>
      </w:r>
      <w:r w:rsidRPr="00A02EF4">
        <w:rPr>
          <w:b/>
          <w:sz w:val="24"/>
          <w:szCs w:val="24"/>
        </w:rPr>
        <w:t>«Математическая</w:t>
      </w:r>
      <w:r w:rsidRPr="00A02EF4">
        <w:rPr>
          <w:b/>
          <w:spacing w:val="-7"/>
          <w:sz w:val="24"/>
          <w:szCs w:val="24"/>
        </w:rPr>
        <w:t xml:space="preserve"> </w:t>
      </w:r>
      <w:r w:rsidRPr="00A02EF4">
        <w:rPr>
          <w:b/>
          <w:spacing w:val="-2"/>
          <w:sz w:val="24"/>
          <w:szCs w:val="24"/>
        </w:rPr>
        <w:t>грамотность»: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ind w:left="0" w:right="745" w:firstLine="567"/>
        <w:jc w:val="both"/>
        <w:rPr>
          <w:sz w:val="24"/>
          <w:szCs w:val="24"/>
        </w:rPr>
      </w:pPr>
      <w:r w:rsidRPr="00A02EF4">
        <w:rPr>
          <w:sz w:val="24"/>
          <w:szCs w:val="24"/>
        </w:rPr>
        <w:t>способность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формулировать,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применять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и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интерпретировать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математику</w:t>
      </w:r>
      <w:r w:rsidRPr="00A02EF4">
        <w:rPr>
          <w:spacing w:val="-7"/>
          <w:sz w:val="24"/>
          <w:szCs w:val="24"/>
        </w:rPr>
        <w:t xml:space="preserve"> </w:t>
      </w:r>
      <w:r w:rsidRPr="00A02EF4">
        <w:rPr>
          <w:sz w:val="24"/>
          <w:szCs w:val="24"/>
        </w:rPr>
        <w:t>в</w:t>
      </w:r>
      <w:r w:rsidRPr="00A02EF4">
        <w:rPr>
          <w:spacing w:val="-4"/>
          <w:sz w:val="24"/>
          <w:szCs w:val="24"/>
        </w:rPr>
        <w:t xml:space="preserve"> </w:t>
      </w:r>
      <w:r w:rsidR="00A02EF4">
        <w:rPr>
          <w:sz w:val="24"/>
          <w:szCs w:val="24"/>
        </w:rPr>
        <w:t>разнообраз</w:t>
      </w:r>
      <w:r w:rsidRPr="00A02EF4">
        <w:rPr>
          <w:sz w:val="24"/>
          <w:szCs w:val="24"/>
        </w:rPr>
        <w:t>ных контекстах;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ind w:left="0" w:firstLine="567"/>
        <w:rPr>
          <w:sz w:val="24"/>
          <w:szCs w:val="24"/>
        </w:rPr>
      </w:pPr>
      <w:r w:rsidRPr="00A02EF4">
        <w:rPr>
          <w:sz w:val="24"/>
          <w:szCs w:val="24"/>
        </w:rPr>
        <w:t>способность</w:t>
      </w:r>
      <w:r w:rsidRPr="00A02EF4">
        <w:rPr>
          <w:spacing w:val="-16"/>
          <w:sz w:val="24"/>
          <w:szCs w:val="24"/>
        </w:rPr>
        <w:t xml:space="preserve"> </w:t>
      </w:r>
      <w:r w:rsidRPr="00A02EF4">
        <w:rPr>
          <w:sz w:val="24"/>
          <w:szCs w:val="24"/>
        </w:rPr>
        <w:t>проводить</w:t>
      </w:r>
      <w:r w:rsidRPr="00A02EF4">
        <w:rPr>
          <w:spacing w:val="-8"/>
          <w:sz w:val="24"/>
          <w:szCs w:val="24"/>
        </w:rPr>
        <w:t xml:space="preserve"> </w:t>
      </w:r>
      <w:r w:rsidRPr="00A02EF4">
        <w:rPr>
          <w:sz w:val="24"/>
          <w:szCs w:val="24"/>
        </w:rPr>
        <w:t>математические</w:t>
      </w:r>
      <w:r w:rsidRPr="00A02EF4">
        <w:rPr>
          <w:spacing w:val="-8"/>
          <w:sz w:val="24"/>
          <w:szCs w:val="24"/>
        </w:rPr>
        <w:t xml:space="preserve"> </w:t>
      </w:r>
      <w:r w:rsidRPr="00A02EF4">
        <w:rPr>
          <w:spacing w:val="-2"/>
          <w:sz w:val="24"/>
          <w:szCs w:val="24"/>
        </w:rPr>
        <w:t>рассуждения;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ind w:left="0" w:right="640" w:firstLine="567"/>
        <w:rPr>
          <w:sz w:val="24"/>
          <w:szCs w:val="24"/>
        </w:rPr>
      </w:pPr>
      <w:r w:rsidRPr="00A02EF4">
        <w:rPr>
          <w:sz w:val="24"/>
          <w:szCs w:val="24"/>
        </w:rPr>
        <w:t>способность</w:t>
      </w:r>
      <w:r w:rsidRPr="00A02EF4">
        <w:rPr>
          <w:spacing w:val="-8"/>
          <w:sz w:val="24"/>
          <w:szCs w:val="24"/>
        </w:rPr>
        <w:t xml:space="preserve"> </w:t>
      </w:r>
      <w:r w:rsidRPr="00A02EF4">
        <w:rPr>
          <w:sz w:val="24"/>
          <w:szCs w:val="24"/>
        </w:rPr>
        <w:t>использовать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математические</w:t>
      </w:r>
      <w:r w:rsidRPr="00A02EF4">
        <w:rPr>
          <w:spacing w:val="-7"/>
          <w:sz w:val="24"/>
          <w:szCs w:val="24"/>
        </w:rPr>
        <w:t xml:space="preserve"> </w:t>
      </w:r>
      <w:r w:rsidRPr="00A02EF4">
        <w:rPr>
          <w:sz w:val="24"/>
          <w:szCs w:val="24"/>
        </w:rPr>
        <w:t>понятия,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факты,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чтобы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описать,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объяснить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и предсказывать явления;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ind w:left="0" w:right="652" w:firstLine="567"/>
        <w:rPr>
          <w:sz w:val="24"/>
          <w:szCs w:val="24"/>
        </w:rPr>
      </w:pPr>
      <w:r w:rsidRPr="00A02EF4">
        <w:rPr>
          <w:noProof/>
          <w:sz w:val="24"/>
          <w:szCs w:val="24"/>
          <w:lang w:eastAsia="ru-RU"/>
        </w:rPr>
        <w:drawing>
          <wp:anchor distT="0" distB="0" distL="0" distR="0" simplePos="0" relativeHeight="251665920" behindDoc="0" locked="0" layoutInCell="1" allowOverlap="1">
            <wp:simplePos x="0" y="0"/>
            <wp:positionH relativeFrom="page">
              <wp:posOffset>7523480</wp:posOffset>
            </wp:positionH>
            <wp:positionV relativeFrom="paragraph">
              <wp:posOffset>596751</wp:posOffset>
            </wp:positionV>
            <wp:extent cx="6984" cy="55877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4" cy="558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36607">
        <w:rPr>
          <w:noProof/>
          <w:sz w:val="24"/>
          <w:szCs w:val="24"/>
          <w:lang w:eastAsia="ru-RU"/>
        </w:rPr>
        <w:pict>
          <v:group id="Group 8" o:spid="_x0000_s1031" style="position:absolute;left:0;text-align:left;margin-left:49.15pt;margin-top:61.85pt;width:1.7pt;height:4.05pt;z-index:251683328;mso-wrap-distance-left:0;mso-wrap-distance-right:0;mso-position-horizontal-relative:page;mso-position-vertical-relative:text" coordsize="21590,51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">
            <v:shape id="Graphic 9" o:spid="_x0000_s1027" style="position:absolute;left:7620;top:1587;width:3175;height:1270;visibility:visible;mso-wrap-style:square;v-text-anchor:top" coordsize="317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CQ8cUA&#10;AADaAAAADwAAAGRycy9kb3ducmV2LnhtbESP3WrCQBSE7wu+w3IK3ohuKrS0qav0h4KiIDGKt4fs&#10;MQlmz6bZTYxv7xaEXg4z8w0zW/SmEh01rrSs4GkSgSDOrC45V7BPf8avIJxH1lhZJgVXcrCYDx5m&#10;GGt74YS6nc9FgLCLUUHhfR1L6bKCDLqJrYmDd7KNQR9kk0vd4CXATSWnUfQiDZYcFgqs6aug7Lxr&#10;jYLP3+Vx05667Xd6eG671LfrVTJSavjYf7yD8NT7//C9vdQK3uDvSrgB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UJDxxQAAANoAAAAPAAAAAAAAAAAAAAAAAJgCAABkcnMv&#10;ZG93bnJldi54bWxQSwUGAAAAAAQABAD1AAAAigMAAAAA&#10;" path="m,l3175,e" filled="f" strokecolor="#ad997e" strokeweight=".08817mm">
              <v:path arrowok="t"/>
            </v:shape>
            <v:shape id="Graphic 10" o:spid="_x0000_s1028" style="position:absolute;left:18097;width:1270;height:10795;visibility:visible;mso-wrap-style:square;v-text-anchor:top" coordsize="1270,10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Fu9MQA&#10;AADbAAAADwAAAGRycy9kb3ducmV2LnhtbESPQYvCQAyF7wv+hyGCl0WneihSHUVkhcWDoOvBY+jE&#10;ttjJ1M5Uu/vrzUHYW8J7ee/Lct27Wj2oDZVnA9NJAoo497biwsD5ZzeegwoR2WLtmQz8UoD1avCx&#10;xMz6Jx/pcYqFkhAOGRooY2wyrUNeksMw8Q2xaFffOoyytoW2LT4l3NV6liSpdlixNJTY0Lak/Hbq&#10;nIF5cgvnyz49fIb7l++6v106q6bGjIb9ZgEqUh//ze/rbyv4Qi+/yAB69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xbvTEAAAA2wAAAA8AAAAAAAAAAAAAAAAAmAIAAGRycy9k&#10;b3ducmV2LnhtbFBLBQYAAAAABAAEAPUAAACJAwAAAAA=&#10;" path="m,10476l,e" filled="f" strokecolor="#a89479" strokeweight=".194mm">
              <v:path arrowok="t"/>
            </v:shape>
            <v:shape id="Graphic 11" o:spid="_x0000_s1029" style="position:absolute;left:7620;top:9207;width:3175;height:1270;visibility:visible;mso-wrap-style:square;v-text-anchor:top" coordsize="317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0vOFsEA&#10;AADbAAAADwAAAGRycy9kb3ducmV2LnhtbERPS2vCQBC+F/oflin0VjfaEiW6kVJRck0Meh2y0zya&#10;nQ3ZVWN/fbdQ6G0+vudstpPpxZVG11pWMJ9FIIgrq1uuFZTH/csKhPPIGnvLpOBODrbp48MGE21v&#10;nNO18LUIIewSVNB4PyRSuqohg25mB+LAfdrRoA9wrKUe8RbCTS8XURRLgy2HhgYH+mio+iouRkGW&#10;v13Oi9dueXDdqay+d7GcGJV6fpre1yA8Tf5f/OfOdJg/h99fwgEy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9LzhbBAAAA2wAAAA8AAAAAAAAAAAAAAAAAmAIAAGRycy9kb3du&#10;cmV2LnhtbFBLBQYAAAAABAAEAPUAAACGAwAAAAA=&#10;" path="m,l3175,e" filled="f" strokecolor="#aa967b" strokeweight=".08817mm">
              <v:path arrowok="t"/>
            </v:shape>
            <v:shape id="Graphic 12" o:spid="_x0000_s1030" style="position:absolute;left:3492;top:40640;width:1270;height:10795;visibility:visible;mso-wrap-style:square;v-text-anchor:top" coordsize="1270,10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MNB8IA&#10;AADbAAAADwAAAGRycy9kb3ducmV2LnhtbERPTWvCQBC9F/wPyxR6qxtTLJK6ShEixpONheJtyI5J&#10;aHY2ZNeY/HtXELzN433Ocj2YRvTUudqygtk0AkFcWF1zqeD3mL4vQDiPrLGxTApGcrBeTV6WmGh7&#10;5R/qc1+KEMIuQQWV920ipSsqMuimtiUO3Nl2Bn2AXSl1h9cQbhoZR9GnNFhzaKiwpU1FxX9+MQoo&#10;o0O6bQ9/+/O2P51mYxZ9HOdKvb0O318gPA3+KX64dzrMj+H+SzhArm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8w0HwgAAANsAAAAPAAAAAAAAAAAAAAAAAJgCAABkcnMvZG93&#10;bnJldi54bWxQSwUGAAAAAAQABAD1AAAAhwMAAAAA&#10;" path="m,10476l,e" filled="f" strokecolor="#ad997e" strokeweight=".194mm">
              <v:path arrowok="t"/>
            </v:shape>
            <w10:wrap anchorx="page"/>
          </v:group>
        </w:pict>
      </w:r>
      <w:r w:rsidRPr="00A02EF4">
        <w:rPr>
          <w:sz w:val="24"/>
          <w:szCs w:val="24"/>
        </w:rPr>
        <w:t>способность</w:t>
      </w:r>
      <w:r w:rsidRPr="00A02EF4">
        <w:rPr>
          <w:spacing w:val="-8"/>
          <w:sz w:val="24"/>
          <w:szCs w:val="24"/>
        </w:rPr>
        <w:t xml:space="preserve"> </w:t>
      </w:r>
      <w:r w:rsidRPr="00A02EF4">
        <w:rPr>
          <w:sz w:val="24"/>
          <w:szCs w:val="24"/>
        </w:rPr>
        <w:t>понимать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роль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математики</w:t>
      </w:r>
      <w:r w:rsidRPr="00A02EF4">
        <w:rPr>
          <w:spacing w:val="-2"/>
          <w:sz w:val="24"/>
          <w:szCs w:val="24"/>
        </w:rPr>
        <w:t xml:space="preserve"> </w:t>
      </w:r>
      <w:r w:rsidRPr="00A02EF4">
        <w:rPr>
          <w:sz w:val="24"/>
          <w:szCs w:val="24"/>
        </w:rPr>
        <w:t>в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мире,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высказывать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обоснованные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суждения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и принимать решения, которые необходимы констру</w:t>
      </w:r>
      <w:r w:rsidR="00A02EF4">
        <w:rPr>
          <w:sz w:val="24"/>
          <w:szCs w:val="24"/>
        </w:rPr>
        <w:t>ктивному, активному и размышляю</w:t>
      </w:r>
      <w:r w:rsidRPr="00A02EF4">
        <w:rPr>
          <w:sz w:val="24"/>
          <w:szCs w:val="24"/>
        </w:rPr>
        <w:t>щему человеку.</w:t>
      </w:r>
    </w:p>
    <w:p w:rsidR="00C16107" w:rsidRPr="00A02EF4" w:rsidRDefault="00C16107" w:rsidP="00A02EF4">
      <w:pPr>
        <w:spacing w:before="61"/>
        <w:ind w:firstLine="567"/>
        <w:rPr>
          <w:b/>
          <w:sz w:val="24"/>
          <w:szCs w:val="24"/>
        </w:rPr>
      </w:pPr>
      <w:r w:rsidRPr="00A02EF4">
        <w:rPr>
          <w:b/>
          <w:sz w:val="24"/>
          <w:szCs w:val="24"/>
        </w:rPr>
        <w:t>Предметные</w:t>
      </w:r>
      <w:r w:rsidRPr="00A02EF4">
        <w:rPr>
          <w:b/>
          <w:spacing w:val="-8"/>
          <w:sz w:val="24"/>
          <w:szCs w:val="24"/>
        </w:rPr>
        <w:t xml:space="preserve"> </w:t>
      </w:r>
      <w:r w:rsidRPr="00A02EF4">
        <w:rPr>
          <w:b/>
          <w:sz w:val="24"/>
          <w:szCs w:val="24"/>
        </w:rPr>
        <w:t>результаты</w:t>
      </w:r>
      <w:r w:rsidRPr="00A02EF4">
        <w:rPr>
          <w:b/>
          <w:spacing w:val="-8"/>
          <w:sz w:val="24"/>
          <w:szCs w:val="24"/>
        </w:rPr>
        <w:t xml:space="preserve"> </w:t>
      </w:r>
      <w:r w:rsidRPr="00A02EF4">
        <w:rPr>
          <w:sz w:val="24"/>
          <w:szCs w:val="24"/>
        </w:rPr>
        <w:t>изучения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блока</w:t>
      </w:r>
      <w:r w:rsidRPr="00A02EF4">
        <w:rPr>
          <w:spacing w:val="-7"/>
          <w:sz w:val="24"/>
          <w:szCs w:val="24"/>
        </w:rPr>
        <w:t xml:space="preserve"> </w:t>
      </w:r>
      <w:r w:rsidRPr="00A02EF4">
        <w:rPr>
          <w:b/>
          <w:sz w:val="24"/>
          <w:szCs w:val="24"/>
        </w:rPr>
        <w:t>«Финансовая</w:t>
      </w:r>
      <w:r w:rsidRPr="00A02EF4">
        <w:rPr>
          <w:b/>
          <w:spacing w:val="-5"/>
          <w:sz w:val="24"/>
          <w:szCs w:val="24"/>
        </w:rPr>
        <w:t xml:space="preserve"> </w:t>
      </w:r>
      <w:r w:rsidRPr="00A02EF4">
        <w:rPr>
          <w:b/>
          <w:spacing w:val="-2"/>
          <w:sz w:val="24"/>
          <w:szCs w:val="24"/>
        </w:rPr>
        <w:t>грамотность»: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32"/>
        </w:tabs>
        <w:ind w:left="0" w:firstLine="567"/>
        <w:rPr>
          <w:sz w:val="24"/>
          <w:szCs w:val="24"/>
        </w:rPr>
      </w:pPr>
      <w:r w:rsidRPr="00A02EF4">
        <w:rPr>
          <w:sz w:val="24"/>
          <w:szCs w:val="24"/>
        </w:rPr>
        <w:t>понимание</w:t>
      </w:r>
      <w:r w:rsidRPr="00A02EF4">
        <w:rPr>
          <w:spacing w:val="-8"/>
          <w:sz w:val="24"/>
          <w:szCs w:val="24"/>
        </w:rPr>
        <w:t xml:space="preserve"> </w:t>
      </w:r>
      <w:r w:rsidRPr="00A02EF4">
        <w:rPr>
          <w:sz w:val="24"/>
          <w:szCs w:val="24"/>
        </w:rPr>
        <w:t>и</w:t>
      </w:r>
      <w:r w:rsidRPr="00A02EF4">
        <w:rPr>
          <w:spacing w:val="-10"/>
          <w:sz w:val="24"/>
          <w:szCs w:val="24"/>
        </w:rPr>
        <w:t xml:space="preserve"> </w:t>
      </w:r>
      <w:r w:rsidRPr="00A02EF4">
        <w:rPr>
          <w:sz w:val="24"/>
          <w:szCs w:val="24"/>
        </w:rPr>
        <w:t>правильное</w:t>
      </w:r>
      <w:r w:rsidRPr="00A02EF4">
        <w:rPr>
          <w:spacing w:val="-7"/>
          <w:sz w:val="24"/>
          <w:szCs w:val="24"/>
        </w:rPr>
        <w:t xml:space="preserve"> </w:t>
      </w:r>
      <w:r w:rsidRPr="00A02EF4">
        <w:rPr>
          <w:sz w:val="24"/>
          <w:szCs w:val="24"/>
        </w:rPr>
        <w:t>использование</w:t>
      </w:r>
      <w:r w:rsidRPr="00A02EF4">
        <w:rPr>
          <w:spacing w:val="-7"/>
          <w:sz w:val="24"/>
          <w:szCs w:val="24"/>
        </w:rPr>
        <w:t xml:space="preserve"> </w:t>
      </w:r>
      <w:r w:rsidRPr="00A02EF4">
        <w:rPr>
          <w:sz w:val="24"/>
          <w:szCs w:val="24"/>
        </w:rPr>
        <w:t>финансовых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pacing w:val="-2"/>
          <w:sz w:val="24"/>
          <w:szCs w:val="24"/>
        </w:rPr>
        <w:t>терминов;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32"/>
        </w:tabs>
        <w:spacing w:before="2"/>
        <w:ind w:left="0" w:firstLine="567"/>
        <w:rPr>
          <w:sz w:val="24"/>
          <w:szCs w:val="24"/>
        </w:rPr>
      </w:pPr>
      <w:r w:rsidRPr="00A02EF4">
        <w:rPr>
          <w:sz w:val="24"/>
          <w:szCs w:val="24"/>
        </w:rPr>
        <w:t>представление</w:t>
      </w:r>
      <w:r w:rsidRPr="00A02EF4">
        <w:rPr>
          <w:spacing w:val="-8"/>
          <w:sz w:val="24"/>
          <w:szCs w:val="24"/>
        </w:rPr>
        <w:t xml:space="preserve"> </w:t>
      </w:r>
      <w:r w:rsidRPr="00A02EF4">
        <w:rPr>
          <w:sz w:val="24"/>
          <w:szCs w:val="24"/>
        </w:rPr>
        <w:t>о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семейных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расходах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и</w:t>
      </w:r>
      <w:r w:rsidRPr="00A02EF4">
        <w:rPr>
          <w:spacing w:val="-8"/>
          <w:sz w:val="24"/>
          <w:szCs w:val="24"/>
        </w:rPr>
        <w:t xml:space="preserve"> </w:t>
      </w:r>
      <w:r w:rsidRPr="00A02EF4">
        <w:rPr>
          <w:spacing w:val="-2"/>
          <w:sz w:val="24"/>
          <w:szCs w:val="24"/>
        </w:rPr>
        <w:t>доходах;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32"/>
        </w:tabs>
        <w:ind w:left="0" w:firstLine="567"/>
        <w:rPr>
          <w:sz w:val="24"/>
          <w:szCs w:val="24"/>
        </w:rPr>
      </w:pPr>
      <w:r w:rsidRPr="00A02EF4">
        <w:rPr>
          <w:sz w:val="24"/>
          <w:szCs w:val="24"/>
        </w:rPr>
        <w:t>умение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проводить</w:t>
      </w:r>
      <w:r w:rsidRPr="00A02EF4">
        <w:rPr>
          <w:spacing w:val="-7"/>
          <w:sz w:val="24"/>
          <w:szCs w:val="24"/>
        </w:rPr>
        <w:t xml:space="preserve"> </w:t>
      </w:r>
      <w:r w:rsidRPr="00A02EF4">
        <w:rPr>
          <w:sz w:val="24"/>
          <w:szCs w:val="24"/>
        </w:rPr>
        <w:t>простейшие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расчеты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семейного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pacing w:val="-2"/>
          <w:sz w:val="24"/>
          <w:szCs w:val="24"/>
        </w:rPr>
        <w:t>бюджета;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32"/>
        </w:tabs>
        <w:ind w:left="0" w:firstLine="567"/>
        <w:rPr>
          <w:sz w:val="24"/>
          <w:szCs w:val="24"/>
        </w:rPr>
      </w:pPr>
      <w:r w:rsidRPr="00A02EF4">
        <w:rPr>
          <w:sz w:val="24"/>
          <w:szCs w:val="24"/>
        </w:rPr>
        <w:t>представление</w:t>
      </w:r>
      <w:r w:rsidRPr="00A02EF4">
        <w:rPr>
          <w:spacing w:val="-9"/>
          <w:sz w:val="24"/>
          <w:szCs w:val="24"/>
        </w:rPr>
        <w:t xml:space="preserve"> </w:t>
      </w:r>
      <w:r w:rsidRPr="00A02EF4">
        <w:rPr>
          <w:sz w:val="24"/>
          <w:szCs w:val="24"/>
        </w:rPr>
        <w:t>о</w:t>
      </w:r>
      <w:r w:rsidRPr="00A02EF4">
        <w:rPr>
          <w:spacing w:val="-9"/>
          <w:sz w:val="24"/>
          <w:szCs w:val="24"/>
        </w:rPr>
        <w:t xml:space="preserve"> </w:t>
      </w:r>
      <w:r w:rsidRPr="00A02EF4">
        <w:rPr>
          <w:sz w:val="24"/>
          <w:szCs w:val="24"/>
        </w:rPr>
        <w:t>различных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видах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семейных</w:t>
      </w:r>
      <w:r w:rsidRPr="00A02EF4">
        <w:rPr>
          <w:spacing w:val="-9"/>
          <w:sz w:val="24"/>
          <w:szCs w:val="24"/>
        </w:rPr>
        <w:t xml:space="preserve"> </w:t>
      </w:r>
      <w:r w:rsidRPr="00A02EF4">
        <w:rPr>
          <w:spacing w:val="-2"/>
          <w:sz w:val="24"/>
          <w:szCs w:val="24"/>
        </w:rPr>
        <w:t>доходов;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32"/>
        </w:tabs>
        <w:ind w:left="0" w:firstLine="567"/>
        <w:rPr>
          <w:sz w:val="24"/>
          <w:szCs w:val="24"/>
        </w:rPr>
      </w:pPr>
      <w:r w:rsidRPr="00A02EF4">
        <w:rPr>
          <w:sz w:val="24"/>
          <w:szCs w:val="24"/>
        </w:rPr>
        <w:t>представление</w:t>
      </w:r>
      <w:r w:rsidRPr="00A02EF4">
        <w:rPr>
          <w:spacing w:val="-7"/>
          <w:sz w:val="24"/>
          <w:szCs w:val="24"/>
        </w:rPr>
        <w:t xml:space="preserve"> </w:t>
      </w:r>
      <w:r w:rsidRPr="00A02EF4">
        <w:rPr>
          <w:sz w:val="24"/>
          <w:szCs w:val="24"/>
        </w:rPr>
        <w:t>о</w:t>
      </w:r>
      <w:r w:rsidRPr="00A02EF4">
        <w:rPr>
          <w:spacing w:val="-9"/>
          <w:sz w:val="24"/>
          <w:szCs w:val="24"/>
        </w:rPr>
        <w:t xml:space="preserve"> </w:t>
      </w:r>
      <w:r w:rsidRPr="00A02EF4">
        <w:rPr>
          <w:sz w:val="24"/>
          <w:szCs w:val="24"/>
        </w:rPr>
        <w:t>различных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видах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семейных</w:t>
      </w:r>
      <w:r w:rsidRPr="00A02EF4">
        <w:rPr>
          <w:spacing w:val="-9"/>
          <w:sz w:val="24"/>
          <w:szCs w:val="24"/>
        </w:rPr>
        <w:t xml:space="preserve"> </w:t>
      </w:r>
      <w:r w:rsidRPr="00A02EF4">
        <w:rPr>
          <w:spacing w:val="-2"/>
          <w:sz w:val="24"/>
          <w:szCs w:val="24"/>
        </w:rPr>
        <w:t>расходов;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32"/>
        </w:tabs>
        <w:ind w:left="0" w:firstLine="567"/>
        <w:rPr>
          <w:sz w:val="24"/>
          <w:szCs w:val="24"/>
        </w:rPr>
      </w:pPr>
      <w:r w:rsidRPr="00A02EF4">
        <w:rPr>
          <w:sz w:val="24"/>
          <w:szCs w:val="24"/>
        </w:rPr>
        <w:t>представление</w:t>
      </w:r>
      <w:r w:rsidRPr="00A02EF4">
        <w:rPr>
          <w:spacing w:val="-10"/>
          <w:sz w:val="24"/>
          <w:szCs w:val="24"/>
        </w:rPr>
        <w:t xml:space="preserve"> </w:t>
      </w:r>
      <w:r w:rsidRPr="00A02EF4">
        <w:rPr>
          <w:sz w:val="24"/>
          <w:szCs w:val="24"/>
        </w:rPr>
        <w:t>о</w:t>
      </w:r>
      <w:r w:rsidRPr="00A02EF4">
        <w:rPr>
          <w:spacing w:val="-8"/>
          <w:sz w:val="24"/>
          <w:szCs w:val="24"/>
        </w:rPr>
        <w:t xml:space="preserve"> </w:t>
      </w:r>
      <w:r w:rsidRPr="00A02EF4">
        <w:rPr>
          <w:sz w:val="24"/>
          <w:szCs w:val="24"/>
        </w:rPr>
        <w:t>способах</w:t>
      </w:r>
      <w:r w:rsidRPr="00A02EF4">
        <w:rPr>
          <w:spacing w:val="-7"/>
          <w:sz w:val="24"/>
          <w:szCs w:val="24"/>
        </w:rPr>
        <w:t xml:space="preserve"> </w:t>
      </w:r>
      <w:r w:rsidRPr="00A02EF4">
        <w:rPr>
          <w:sz w:val="24"/>
          <w:szCs w:val="24"/>
        </w:rPr>
        <w:t>экономии</w:t>
      </w:r>
      <w:r w:rsidRPr="00A02EF4">
        <w:rPr>
          <w:spacing w:val="-8"/>
          <w:sz w:val="24"/>
          <w:szCs w:val="24"/>
        </w:rPr>
        <w:t xml:space="preserve"> </w:t>
      </w:r>
      <w:r w:rsidRPr="00A02EF4">
        <w:rPr>
          <w:sz w:val="24"/>
          <w:szCs w:val="24"/>
        </w:rPr>
        <w:t>семейного</w:t>
      </w:r>
      <w:r w:rsidRPr="00A02EF4">
        <w:rPr>
          <w:spacing w:val="-9"/>
          <w:sz w:val="24"/>
          <w:szCs w:val="24"/>
        </w:rPr>
        <w:t xml:space="preserve"> </w:t>
      </w:r>
      <w:r w:rsidRPr="00A02EF4">
        <w:rPr>
          <w:spacing w:val="-2"/>
          <w:sz w:val="24"/>
          <w:szCs w:val="24"/>
        </w:rPr>
        <w:t>бюджета.</w:t>
      </w:r>
    </w:p>
    <w:p w:rsidR="00C16107" w:rsidRPr="00A02EF4" w:rsidRDefault="00C16107" w:rsidP="00A02EF4">
      <w:pPr>
        <w:spacing w:before="6"/>
        <w:ind w:firstLine="567"/>
        <w:rPr>
          <w:sz w:val="24"/>
          <w:szCs w:val="24"/>
        </w:rPr>
      </w:pPr>
      <w:r w:rsidRPr="00A02EF4">
        <w:rPr>
          <w:b/>
          <w:sz w:val="24"/>
          <w:szCs w:val="24"/>
        </w:rPr>
        <w:t>Предметные</w:t>
      </w:r>
      <w:r w:rsidRPr="00A02EF4">
        <w:rPr>
          <w:b/>
          <w:spacing w:val="-10"/>
          <w:sz w:val="24"/>
          <w:szCs w:val="24"/>
        </w:rPr>
        <w:t xml:space="preserve"> </w:t>
      </w:r>
      <w:r w:rsidRPr="00A02EF4">
        <w:rPr>
          <w:b/>
          <w:sz w:val="24"/>
          <w:szCs w:val="24"/>
        </w:rPr>
        <w:t>результаты</w:t>
      </w:r>
      <w:r w:rsidRPr="00A02EF4">
        <w:rPr>
          <w:b/>
          <w:spacing w:val="-8"/>
          <w:sz w:val="24"/>
          <w:szCs w:val="24"/>
        </w:rPr>
        <w:t xml:space="preserve"> </w:t>
      </w:r>
      <w:r w:rsidRPr="00A02EF4">
        <w:rPr>
          <w:sz w:val="24"/>
          <w:szCs w:val="24"/>
        </w:rPr>
        <w:t>изучения</w:t>
      </w:r>
      <w:r w:rsidRPr="00A02EF4">
        <w:rPr>
          <w:spacing w:val="-7"/>
          <w:sz w:val="24"/>
          <w:szCs w:val="24"/>
        </w:rPr>
        <w:t xml:space="preserve"> </w:t>
      </w:r>
      <w:r w:rsidRPr="00A02EF4">
        <w:rPr>
          <w:sz w:val="24"/>
          <w:szCs w:val="24"/>
        </w:rPr>
        <w:t>блока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b/>
          <w:sz w:val="24"/>
          <w:szCs w:val="24"/>
        </w:rPr>
        <w:t>«Глобальная</w:t>
      </w:r>
      <w:r w:rsidRPr="00A02EF4">
        <w:rPr>
          <w:b/>
          <w:spacing w:val="-5"/>
          <w:sz w:val="24"/>
          <w:szCs w:val="24"/>
        </w:rPr>
        <w:t xml:space="preserve"> </w:t>
      </w:r>
      <w:r w:rsidRPr="00A02EF4">
        <w:rPr>
          <w:b/>
          <w:spacing w:val="-2"/>
          <w:sz w:val="24"/>
          <w:szCs w:val="24"/>
        </w:rPr>
        <w:t>компетентность»</w:t>
      </w:r>
      <w:r w:rsidRPr="00A02EF4">
        <w:rPr>
          <w:spacing w:val="-2"/>
          <w:sz w:val="24"/>
          <w:szCs w:val="24"/>
        </w:rPr>
        <w:t>: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ind w:left="0" w:right="744" w:firstLine="567"/>
        <w:jc w:val="both"/>
        <w:rPr>
          <w:sz w:val="24"/>
          <w:szCs w:val="24"/>
        </w:rPr>
      </w:pPr>
      <w:proofErr w:type="gramStart"/>
      <w:r w:rsidRPr="00A02EF4">
        <w:rPr>
          <w:sz w:val="24"/>
          <w:szCs w:val="24"/>
        </w:rPr>
        <w:t>способность</w:t>
      </w:r>
      <w:r w:rsidRPr="00A02EF4">
        <w:rPr>
          <w:spacing w:val="-1"/>
          <w:sz w:val="24"/>
          <w:szCs w:val="24"/>
        </w:rPr>
        <w:t xml:space="preserve"> </w:t>
      </w:r>
      <w:r w:rsidRPr="00A02EF4">
        <w:rPr>
          <w:sz w:val="24"/>
          <w:szCs w:val="24"/>
        </w:rPr>
        <w:t>рассматривать вопросы и ситуации мес</w:t>
      </w:r>
      <w:r w:rsidR="00A02EF4">
        <w:rPr>
          <w:sz w:val="24"/>
          <w:szCs w:val="24"/>
        </w:rPr>
        <w:t>тного, глобального и межкультур</w:t>
      </w:r>
      <w:r w:rsidRPr="00A02EF4">
        <w:rPr>
          <w:sz w:val="24"/>
          <w:szCs w:val="24"/>
        </w:rPr>
        <w:t>ного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значения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(например,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бедность,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экономическая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взаимозависимость,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миграция,</w:t>
      </w:r>
      <w:r w:rsidRPr="00A02EF4">
        <w:rPr>
          <w:spacing w:val="-4"/>
          <w:sz w:val="24"/>
          <w:szCs w:val="24"/>
        </w:rPr>
        <w:t xml:space="preserve"> </w:t>
      </w:r>
      <w:r w:rsidR="00A02EF4">
        <w:rPr>
          <w:sz w:val="24"/>
          <w:szCs w:val="24"/>
        </w:rPr>
        <w:t>нера</w:t>
      </w:r>
      <w:r w:rsidRPr="00A02EF4">
        <w:rPr>
          <w:sz w:val="24"/>
          <w:szCs w:val="24"/>
        </w:rPr>
        <w:t>венство, экологические риски, конфликты, культурные различия и стереотипы);</w:t>
      </w:r>
      <w:proofErr w:type="gramEnd"/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ind w:left="0" w:firstLine="567"/>
        <w:jc w:val="both"/>
        <w:rPr>
          <w:sz w:val="24"/>
          <w:szCs w:val="24"/>
        </w:rPr>
      </w:pPr>
      <w:r w:rsidRPr="00A02EF4">
        <w:rPr>
          <w:sz w:val="24"/>
          <w:szCs w:val="24"/>
        </w:rPr>
        <w:t>овладение</w:t>
      </w:r>
      <w:r w:rsidRPr="00A02EF4">
        <w:rPr>
          <w:spacing w:val="-7"/>
          <w:sz w:val="24"/>
          <w:szCs w:val="24"/>
        </w:rPr>
        <w:t xml:space="preserve"> </w:t>
      </w:r>
      <w:r w:rsidRPr="00A02EF4">
        <w:rPr>
          <w:sz w:val="24"/>
          <w:szCs w:val="24"/>
        </w:rPr>
        <w:t>навыками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и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взглядами,</w:t>
      </w:r>
      <w:r w:rsidRPr="00A02EF4">
        <w:rPr>
          <w:spacing w:val="-7"/>
          <w:sz w:val="24"/>
          <w:szCs w:val="24"/>
        </w:rPr>
        <w:t xml:space="preserve"> </w:t>
      </w:r>
      <w:r w:rsidRPr="00A02EF4">
        <w:rPr>
          <w:sz w:val="24"/>
          <w:szCs w:val="24"/>
        </w:rPr>
        <w:t>необходимыми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для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жизни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во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взаимосвязанном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pacing w:val="-2"/>
          <w:sz w:val="24"/>
          <w:szCs w:val="24"/>
        </w:rPr>
        <w:t>мире;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ind w:left="0" w:right="1162" w:firstLine="567"/>
        <w:rPr>
          <w:sz w:val="24"/>
          <w:szCs w:val="24"/>
        </w:rPr>
      </w:pPr>
      <w:r w:rsidRPr="00A02EF4">
        <w:rPr>
          <w:sz w:val="24"/>
          <w:szCs w:val="24"/>
        </w:rPr>
        <w:t>способность</w:t>
      </w:r>
      <w:r w:rsidRPr="00A02EF4">
        <w:rPr>
          <w:spacing w:val="-7"/>
          <w:sz w:val="24"/>
          <w:szCs w:val="24"/>
        </w:rPr>
        <w:t xml:space="preserve"> </w:t>
      </w:r>
      <w:r w:rsidRPr="00A02EF4">
        <w:rPr>
          <w:sz w:val="24"/>
          <w:szCs w:val="24"/>
        </w:rPr>
        <w:t>использовать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знания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о</w:t>
      </w:r>
      <w:r w:rsidRPr="00A02EF4">
        <w:rPr>
          <w:spacing w:val="-2"/>
          <w:sz w:val="24"/>
          <w:szCs w:val="24"/>
        </w:rPr>
        <w:t xml:space="preserve"> </w:t>
      </w:r>
      <w:r w:rsidRPr="00A02EF4">
        <w:rPr>
          <w:sz w:val="24"/>
          <w:szCs w:val="24"/>
        </w:rPr>
        <w:t>мире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и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критически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мыслить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при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рассуждении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о глобальных событиях;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ind w:left="0" w:right="665" w:firstLine="567"/>
        <w:rPr>
          <w:sz w:val="24"/>
          <w:szCs w:val="24"/>
        </w:rPr>
      </w:pPr>
      <w:r w:rsidRPr="00A02EF4">
        <w:rPr>
          <w:sz w:val="24"/>
          <w:szCs w:val="24"/>
        </w:rPr>
        <w:t>способность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задавать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вопросы,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анализировать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информацию,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объяснять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явления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и</w:t>
      </w:r>
      <w:r w:rsidRPr="00A02EF4">
        <w:rPr>
          <w:spacing w:val="-3"/>
          <w:sz w:val="24"/>
          <w:szCs w:val="24"/>
        </w:rPr>
        <w:t xml:space="preserve"> </w:t>
      </w:r>
      <w:r w:rsidR="00A02EF4">
        <w:rPr>
          <w:sz w:val="24"/>
          <w:szCs w:val="24"/>
        </w:rPr>
        <w:t>выра</w:t>
      </w:r>
      <w:r w:rsidRPr="00A02EF4">
        <w:rPr>
          <w:sz w:val="24"/>
          <w:szCs w:val="24"/>
        </w:rPr>
        <w:t>батывать собственную позицию;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73"/>
        </w:tabs>
        <w:ind w:left="0" w:firstLine="567"/>
        <w:rPr>
          <w:sz w:val="24"/>
          <w:szCs w:val="24"/>
        </w:rPr>
      </w:pPr>
      <w:r w:rsidRPr="00A02EF4">
        <w:rPr>
          <w:sz w:val="24"/>
          <w:szCs w:val="24"/>
        </w:rPr>
        <w:t>способность</w:t>
      </w:r>
      <w:r w:rsidRPr="00A02EF4">
        <w:rPr>
          <w:spacing w:val="-9"/>
          <w:sz w:val="24"/>
          <w:szCs w:val="24"/>
        </w:rPr>
        <w:t xml:space="preserve"> </w:t>
      </w:r>
      <w:r w:rsidRPr="00A02EF4">
        <w:rPr>
          <w:sz w:val="24"/>
          <w:szCs w:val="24"/>
        </w:rPr>
        <w:t>находить,</w:t>
      </w:r>
      <w:r w:rsidRPr="00A02EF4">
        <w:rPr>
          <w:spacing w:val="-9"/>
          <w:sz w:val="24"/>
          <w:szCs w:val="24"/>
        </w:rPr>
        <w:t xml:space="preserve"> </w:t>
      </w:r>
      <w:r w:rsidRPr="00A02EF4">
        <w:rPr>
          <w:sz w:val="24"/>
          <w:szCs w:val="24"/>
        </w:rPr>
        <w:t>анализировать</w:t>
      </w:r>
      <w:r w:rsidRPr="00A02EF4">
        <w:rPr>
          <w:spacing w:val="-11"/>
          <w:sz w:val="24"/>
          <w:szCs w:val="24"/>
        </w:rPr>
        <w:t xml:space="preserve"> </w:t>
      </w:r>
      <w:r w:rsidRPr="00A02EF4">
        <w:rPr>
          <w:sz w:val="24"/>
          <w:szCs w:val="24"/>
        </w:rPr>
        <w:t>и</w:t>
      </w:r>
      <w:r w:rsidRPr="00A02EF4">
        <w:rPr>
          <w:spacing w:val="-8"/>
          <w:sz w:val="24"/>
          <w:szCs w:val="24"/>
        </w:rPr>
        <w:t xml:space="preserve"> </w:t>
      </w:r>
      <w:r w:rsidRPr="00A02EF4">
        <w:rPr>
          <w:sz w:val="24"/>
          <w:szCs w:val="24"/>
        </w:rPr>
        <w:t>критически</w:t>
      </w:r>
      <w:r w:rsidRPr="00A02EF4">
        <w:rPr>
          <w:spacing w:val="-8"/>
          <w:sz w:val="24"/>
          <w:szCs w:val="24"/>
        </w:rPr>
        <w:t xml:space="preserve"> </w:t>
      </w:r>
      <w:r w:rsidRPr="00A02EF4">
        <w:rPr>
          <w:sz w:val="24"/>
          <w:szCs w:val="24"/>
        </w:rPr>
        <w:t>оценивать</w:t>
      </w:r>
      <w:r w:rsidRPr="00A02EF4">
        <w:rPr>
          <w:spacing w:val="-10"/>
          <w:sz w:val="24"/>
          <w:szCs w:val="24"/>
        </w:rPr>
        <w:t xml:space="preserve"> </w:t>
      </w:r>
      <w:r w:rsidRPr="00A02EF4">
        <w:rPr>
          <w:sz w:val="24"/>
          <w:szCs w:val="24"/>
        </w:rPr>
        <w:t>сообщения</w:t>
      </w:r>
      <w:r w:rsidRPr="00A02EF4">
        <w:rPr>
          <w:spacing w:val="-7"/>
          <w:sz w:val="24"/>
          <w:szCs w:val="24"/>
        </w:rPr>
        <w:t xml:space="preserve"> </w:t>
      </w:r>
      <w:r w:rsidRPr="00A02EF4">
        <w:rPr>
          <w:spacing w:val="-4"/>
          <w:sz w:val="24"/>
          <w:szCs w:val="24"/>
        </w:rPr>
        <w:t>СМИ;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ind w:left="0" w:firstLine="567"/>
        <w:rPr>
          <w:sz w:val="24"/>
          <w:szCs w:val="24"/>
        </w:rPr>
      </w:pPr>
      <w:r w:rsidRPr="00A02EF4">
        <w:rPr>
          <w:sz w:val="24"/>
          <w:szCs w:val="24"/>
        </w:rPr>
        <w:t>способность</w:t>
      </w:r>
      <w:r w:rsidRPr="00A02EF4">
        <w:rPr>
          <w:spacing w:val="-12"/>
          <w:sz w:val="24"/>
          <w:szCs w:val="24"/>
        </w:rPr>
        <w:t xml:space="preserve"> </w:t>
      </w:r>
      <w:r w:rsidRPr="00A02EF4">
        <w:rPr>
          <w:sz w:val="24"/>
          <w:szCs w:val="24"/>
        </w:rPr>
        <w:t>понимать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и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ценить</w:t>
      </w:r>
      <w:r w:rsidRPr="00A02EF4">
        <w:rPr>
          <w:spacing w:val="-9"/>
          <w:sz w:val="24"/>
          <w:szCs w:val="24"/>
        </w:rPr>
        <w:t xml:space="preserve"> </w:t>
      </w:r>
      <w:r w:rsidRPr="00A02EF4">
        <w:rPr>
          <w:sz w:val="24"/>
          <w:szCs w:val="24"/>
        </w:rPr>
        <w:t>различные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точки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зрения</w:t>
      </w:r>
      <w:r w:rsidRPr="00A02EF4">
        <w:rPr>
          <w:spacing w:val="-7"/>
          <w:sz w:val="24"/>
          <w:szCs w:val="24"/>
        </w:rPr>
        <w:t xml:space="preserve"> </w:t>
      </w:r>
      <w:r w:rsidRPr="00A02EF4">
        <w:rPr>
          <w:sz w:val="24"/>
          <w:szCs w:val="24"/>
        </w:rPr>
        <w:t>и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pacing w:val="-2"/>
          <w:sz w:val="24"/>
          <w:szCs w:val="24"/>
        </w:rPr>
        <w:t>мировоззрения;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ind w:left="0" w:right="983" w:firstLine="567"/>
        <w:rPr>
          <w:sz w:val="24"/>
          <w:szCs w:val="24"/>
        </w:rPr>
      </w:pPr>
      <w:r w:rsidRPr="00A02EF4">
        <w:rPr>
          <w:sz w:val="24"/>
          <w:szCs w:val="24"/>
        </w:rPr>
        <w:t>способность</w:t>
      </w:r>
      <w:r w:rsidRPr="00A02EF4">
        <w:rPr>
          <w:spacing w:val="-9"/>
          <w:sz w:val="24"/>
          <w:szCs w:val="24"/>
        </w:rPr>
        <w:t xml:space="preserve"> </w:t>
      </w:r>
      <w:r w:rsidRPr="00A02EF4">
        <w:rPr>
          <w:sz w:val="24"/>
          <w:szCs w:val="24"/>
        </w:rPr>
        <w:t>наладить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позитивное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взаимодействие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с людьми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разного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национального, этнического, религиозного, социального или культурного происхождения или пола.</w:t>
      </w:r>
    </w:p>
    <w:p w:rsidR="00C16107" w:rsidRPr="0068612F" w:rsidRDefault="00C16107" w:rsidP="00A02EF4">
      <w:pPr>
        <w:spacing w:before="149"/>
        <w:ind w:firstLine="567"/>
        <w:rPr>
          <w:b/>
          <w:sz w:val="24"/>
          <w:szCs w:val="24"/>
        </w:rPr>
      </w:pPr>
      <w:r w:rsidRPr="0068612F">
        <w:rPr>
          <w:b/>
          <w:sz w:val="24"/>
          <w:szCs w:val="24"/>
        </w:rPr>
        <w:t>Предметные</w:t>
      </w:r>
      <w:r w:rsidRPr="0068612F">
        <w:rPr>
          <w:b/>
          <w:spacing w:val="-11"/>
          <w:sz w:val="24"/>
          <w:szCs w:val="24"/>
        </w:rPr>
        <w:t xml:space="preserve"> </w:t>
      </w:r>
      <w:r w:rsidRPr="0068612F">
        <w:rPr>
          <w:b/>
          <w:sz w:val="24"/>
          <w:szCs w:val="24"/>
        </w:rPr>
        <w:t>результаты</w:t>
      </w:r>
      <w:r w:rsidRPr="0068612F">
        <w:rPr>
          <w:b/>
          <w:spacing w:val="-8"/>
          <w:sz w:val="24"/>
          <w:szCs w:val="24"/>
        </w:rPr>
        <w:t xml:space="preserve"> </w:t>
      </w:r>
      <w:r w:rsidRPr="0068612F">
        <w:rPr>
          <w:sz w:val="24"/>
          <w:szCs w:val="24"/>
        </w:rPr>
        <w:t>изучения</w:t>
      </w:r>
      <w:r w:rsidRPr="0068612F">
        <w:rPr>
          <w:spacing w:val="-6"/>
          <w:sz w:val="24"/>
          <w:szCs w:val="24"/>
        </w:rPr>
        <w:t xml:space="preserve"> </w:t>
      </w:r>
      <w:r w:rsidRPr="0068612F">
        <w:rPr>
          <w:sz w:val="24"/>
          <w:szCs w:val="24"/>
        </w:rPr>
        <w:t>блока</w:t>
      </w:r>
      <w:r w:rsidRPr="0068612F">
        <w:rPr>
          <w:spacing w:val="-6"/>
          <w:sz w:val="24"/>
          <w:szCs w:val="24"/>
        </w:rPr>
        <w:t xml:space="preserve"> </w:t>
      </w:r>
      <w:r w:rsidRPr="0068612F">
        <w:rPr>
          <w:b/>
          <w:sz w:val="24"/>
          <w:szCs w:val="24"/>
        </w:rPr>
        <w:t>«</w:t>
      </w:r>
      <w:proofErr w:type="spellStart"/>
      <w:r w:rsidRPr="0068612F">
        <w:rPr>
          <w:b/>
          <w:sz w:val="24"/>
          <w:szCs w:val="24"/>
        </w:rPr>
        <w:t>Креативное</w:t>
      </w:r>
      <w:proofErr w:type="spellEnd"/>
      <w:r w:rsidRPr="0068612F">
        <w:rPr>
          <w:b/>
          <w:spacing w:val="-6"/>
          <w:sz w:val="24"/>
          <w:szCs w:val="24"/>
        </w:rPr>
        <w:t xml:space="preserve"> </w:t>
      </w:r>
      <w:r w:rsidRPr="0068612F">
        <w:rPr>
          <w:b/>
          <w:spacing w:val="-2"/>
          <w:sz w:val="24"/>
          <w:szCs w:val="24"/>
        </w:rPr>
        <w:t>мышление»: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ind w:left="0" w:right="593" w:firstLine="567"/>
        <w:rPr>
          <w:sz w:val="24"/>
          <w:szCs w:val="24"/>
        </w:rPr>
      </w:pPr>
      <w:r w:rsidRPr="00A02EF4">
        <w:rPr>
          <w:sz w:val="24"/>
          <w:szCs w:val="24"/>
        </w:rPr>
        <w:t>умение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генерировать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новые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идеи</w:t>
      </w:r>
      <w:r w:rsidRPr="00A02EF4">
        <w:rPr>
          <w:spacing w:val="-6"/>
          <w:sz w:val="24"/>
          <w:szCs w:val="24"/>
        </w:rPr>
        <w:t xml:space="preserve"> </w:t>
      </w:r>
      <w:r w:rsidRPr="00A02EF4">
        <w:rPr>
          <w:sz w:val="24"/>
          <w:szCs w:val="24"/>
        </w:rPr>
        <w:t>на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основе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существующей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информации,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например,</w:t>
      </w:r>
      <w:r w:rsidRPr="00A02EF4">
        <w:rPr>
          <w:spacing w:val="-4"/>
          <w:sz w:val="24"/>
          <w:szCs w:val="24"/>
        </w:rPr>
        <w:t xml:space="preserve"> </w:t>
      </w:r>
      <w:r w:rsidR="0068612F">
        <w:rPr>
          <w:sz w:val="24"/>
          <w:szCs w:val="24"/>
        </w:rPr>
        <w:t>тек</w:t>
      </w:r>
      <w:r w:rsidRPr="00A02EF4">
        <w:rPr>
          <w:sz w:val="24"/>
          <w:szCs w:val="24"/>
        </w:rPr>
        <w:t>ста или изображения;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72"/>
        </w:tabs>
        <w:spacing w:before="1"/>
        <w:ind w:left="0" w:right="802" w:firstLine="567"/>
        <w:rPr>
          <w:sz w:val="24"/>
          <w:szCs w:val="24"/>
        </w:rPr>
      </w:pPr>
      <w:r w:rsidRPr="00A02EF4">
        <w:rPr>
          <w:sz w:val="24"/>
          <w:szCs w:val="24"/>
        </w:rPr>
        <w:t>практика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в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творчестве,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создавая,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например,</w:t>
      </w:r>
      <w:r w:rsidRPr="00A02EF4">
        <w:rPr>
          <w:spacing w:val="-4"/>
          <w:sz w:val="24"/>
          <w:szCs w:val="24"/>
        </w:rPr>
        <w:t xml:space="preserve"> </w:t>
      </w:r>
      <w:r w:rsidRPr="00A02EF4">
        <w:rPr>
          <w:sz w:val="24"/>
          <w:szCs w:val="24"/>
        </w:rPr>
        <w:t>продолжение</w:t>
      </w:r>
      <w:r w:rsidRPr="00A02EF4">
        <w:rPr>
          <w:spacing w:val="-5"/>
          <w:sz w:val="24"/>
          <w:szCs w:val="24"/>
        </w:rPr>
        <w:t xml:space="preserve"> </w:t>
      </w:r>
      <w:r w:rsidRPr="00A02EF4">
        <w:rPr>
          <w:sz w:val="24"/>
          <w:szCs w:val="24"/>
        </w:rPr>
        <w:t>или</w:t>
      </w:r>
      <w:r w:rsidRPr="00A02EF4">
        <w:rPr>
          <w:spacing w:val="-3"/>
          <w:sz w:val="24"/>
          <w:szCs w:val="24"/>
        </w:rPr>
        <w:t xml:space="preserve"> </w:t>
      </w:r>
      <w:r w:rsidRPr="00A02EF4">
        <w:rPr>
          <w:sz w:val="24"/>
          <w:szCs w:val="24"/>
        </w:rPr>
        <w:t>альтернативное</w:t>
      </w:r>
      <w:r w:rsidRPr="00A02EF4">
        <w:rPr>
          <w:spacing w:val="-5"/>
          <w:sz w:val="24"/>
          <w:szCs w:val="24"/>
        </w:rPr>
        <w:t xml:space="preserve"> </w:t>
      </w:r>
      <w:r w:rsidR="0068612F">
        <w:rPr>
          <w:sz w:val="24"/>
          <w:szCs w:val="24"/>
        </w:rPr>
        <w:t>оконча</w:t>
      </w:r>
      <w:r w:rsidRPr="00A02EF4">
        <w:rPr>
          <w:sz w:val="24"/>
          <w:szCs w:val="24"/>
        </w:rPr>
        <w:t>ние любимой сказки;</w:t>
      </w:r>
    </w:p>
    <w:p w:rsidR="00C16107" w:rsidRPr="00A02EF4" w:rsidRDefault="00C16107" w:rsidP="00A02EF4">
      <w:pPr>
        <w:pStyle w:val="a4"/>
        <w:numPr>
          <w:ilvl w:val="0"/>
          <w:numId w:val="12"/>
        </w:numPr>
        <w:tabs>
          <w:tab w:val="left" w:pos="373"/>
        </w:tabs>
        <w:ind w:left="0" w:firstLine="567"/>
        <w:rPr>
          <w:sz w:val="24"/>
          <w:szCs w:val="24"/>
        </w:rPr>
      </w:pPr>
      <w:r w:rsidRPr="00A02EF4">
        <w:rPr>
          <w:sz w:val="24"/>
          <w:szCs w:val="24"/>
        </w:rPr>
        <w:t>стимулирование</w:t>
      </w:r>
      <w:r w:rsidRPr="00A02EF4">
        <w:rPr>
          <w:spacing w:val="-10"/>
          <w:sz w:val="24"/>
          <w:szCs w:val="24"/>
        </w:rPr>
        <w:t xml:space="preserve"> </w:t>
      </w:r>
      <w:r w:rsidRPr="00A02EF4">
        <w:rPr>
          <w:sz w:val="24"/>
          <w:szCs w:val="24"/>
        </w:rPr>
        <w:t>развития</w:t>
      </w:r>
      <w:r w:rsidRPr="00A02EF4">
        <w:rPr>
          <w:spacing w:val="-7"/>
          <w:sz w:val="24"/>
          <w:szCs w:val="24"/>
        </w:rPr>
        <w:t xml:space="preserve"> </w:t>
      </w:r>
      <w:r w:rsidRPr="00A02EF4">
        <w:rPr>
          <w:sz w:val="24"/>
          <w:szCs w:val="24"/>
        </w:rPr>
        <w:t>воображения</w:t>
      </w:r>
      <w:r w:rsidRPr="00A02EF4">
        <w:rPr>
          <w:spacing w:val="-7"/>
          <w:sz w:val="24"/>
          <w:szCs w:val="24"/>
        </w:rPr>
        <w:t xml:space="preserve"> </w:t>
      </w:r>
      <w:r w:rsidRPr="00A02EF4">
        <w:rPr>
          <w:sz w:val="24"/>
          <w:szCs w:val="24"/>
        </w:rPr>
        <w:t>и</w:t>
      </w:r>
      <w:r w:rsidRPr="00A02EF4">
        <w:rPr>
          <w:spacing w:val="-7"/>
          <w:sz w:val="24"/>
          <w:szCs w:val="24"/>
        </w:rPr>
        <w:t xml:space="preserve"> </w:t>
      </w:r>
      <w:r w:rsidRPr="00A02EF4">
        <w:rPr>
          <w:sz w:val="24"/>
          <w:szCs w:val="24"/>
        </w:rPr>
        <w:t>фантазии,</w:t>
      </w:r>
      <w:r w:rsidRPr="00A02EF4">
        <w:rPr>
          <w:spacing w:val="-7"/>
          <w:sz w:val="24"/>
          <w:szCs w:val="24"/>
        </w:rPr>
        <w:t xml:space="preserve"> </w:t>
      </w:r>
      <w:r w:rsidRPr="00A02EF4">
        <w:rPr>
          <w:sz w:val="24"/>
          <w:szCs w:val="24"/>
        </w:rPr>
        <w:t>творческую</w:t>
      </w:r>
      <w:r w:rsidRPr="00A02EF4">
        <w:rPr>
          <w:spacing w:val="-7"/>
          <w:sz w:val="24"/>
          <w:szCs w:val="24"/>
        </w:rPr>
        <w:t xml:space="preserve"> </w:t>
      </w:r>
      <w:r w:rsidRPr="00A02EF4">
        <w:rPr>
          <w:sz w:val="24"/>
          <w:szCs w:val="24"/>
        </w:rPr>
        <w:t>активность</w:t>
      </w:r>
      <w:r w:rsidRPr="00A02EF4">
        <w:rPr>
          <w:spacing w:val="-7"/>
          <w:sz w:val="24"/>
          <w:szCs w:val="24"/>
        </w:rPr>
        <w:t xml:space="preserve"> </w:t>
      </w:r>
      <w:r w:rsidRPr="00A02EF4">
        <w:rPr>
          <w:spacing w:val="-2"/>
          <w:sz w:val="24"/>
          <w:szCs w:val="24"/>
        </w:rPr>
        <w:t>детей.</w:t>
      </w:r>
    </w:p>
    <w:p w:rsidR="00122B2F" w:rsidRPr="00A02EF4" w:rsidRDefault="00122B2F" w:rsidP="00A02EF4">
      <w:pPr>
        <w:pStyle w:val="a3"/>
        <w:spacing w:before="9"/>
        <w:ind w:firstLine="567"/>
      </w:pPr>
    </w:p>
    <w:p w:rsidR="00122B2F" w:rsidRDefault="0068612F" w:rsidP="000A512E">
      <w:pPr>
        <w:pStyle w:val="2"/>
        <w:tabs>
          <w:tab w:val="left" w:pos="4301"/>
        </w:tabs>
        <w:spacing w:before="1"/>
        <w:ind w:left="567" w:right="2017"/>
        <w:jc w:val="center"/>
      </w:pPr>
      <w:bookmarkStart w:id="3" w:name="_Toc238577606"/>
      <w:r>
        <w:t xml:space="preserve">3. </w:t>
      </w:r>
      <w:bookmarkStart w:id="4" w:name="_TOC_250000"/>
      <w:bookmarkStart w:id="5" w:name="_Toc238577607"/>
      <w:bookmarkEnd w:id="3"/>
      <w:r w:rsidR="00A02EF4" w:rsidRPr="00A02EF4">
        <w:t>Тематическое</w:t>
      </w:r>
      <w:r w:rsidR="00A02EF4" w:rsidRPr="00A02EF4">
        <w:rPr>
          <w:spacing w:val="-5"/>
        </w:rPr>
        <w:t xml:space="preserve"> </w:t>
      </w:r>
      <w:r w:rsidR="00A02EF4" w:rsidRPr="00A02EF4">
        <w:t>планирование</w:t>
      </w:r>
      <w:bookmarkEnd w:id="4"/>
      <w:bookmarkEnd w:id="5"/>
    </w:p>
    <w:p w:rsidR="0017744D" w:rsidRDefault="0017744D" w:rsidP="000A512E">
      <w:pPr>
        <w:pStyle w:val="2"/>
        <w:tabs>
          <w:tab w:val="left" w:pos="4301"/>
        </w:tabs>
        <w:spacing w:before="1"/>
        <w:ind w:left="567" w:right="2017"/>
        <w:jc w:val="center"/>
      </w:pPr>
    </w:p>
    <w:p w:rsidR="0017744D" w:rsidRPr="0017744D" w:rsidRDefault="0017744D" w:rsidP="0017744D">
      <w:pPr>
        <w:spacing w:before="240"/>
        <w:ind w:right="527"/>
        <w:jc w:val="center"/>
        <w:rPr>
          <w:b/>
          <w:sz w:val="24"/>
          <w:szCs w:val="24"/>
        </w:rPr>
      </w:pPr>
      <w:bookmarkStart w:id="6" w:name="_GoBack"/>
      <w:bookmarkEnd w:id="6"/>
      <w:r w:rsidRPr="0017744D">
        <w:rPr>
          <w:b/>
          <w:sz w:val="24"/>
          <w:szCs w:val="24"/>
        </w:rPr>
        <w:t>Содержание программы 2 класс (34 ч)</w:t>
      </w:r>
    </w:p>
    <w:tbl>
      <w:tblPr>
        <w:tblStyle w:val="a8"/>
        <w:tblW w:w="9498" w:type="dxa"/>
        <w:tblInd w:w="-147" w:type="dxa"/>
        <w:tblLayout w:type="fixed"/>
        <w:tblLook w:val="04A0"/>
      </w:tblPr>
      <w:tblGrid>
        <w:gridCol w:w="1135"/>
        <w:gridCol w:w="1842"/>
        <w:gridCol w:w="1418"/>
        <w:gridCol w:w="2410"/>
        <w:gridCol w:w="2693"/>
      </w:tblGrid>
      <w:tr w:rsidR="0017744D" w:rsidRPr="0017744D" w:rsidTr="0017744D">
        <w:tc>
          <w:tcPr>
            <w:tcW w:w="1135" w:type="dxa"/>
          </w:tcPr>
          <w:p w:rsidR="0017744D" w:rsidRPr="0017744D" w:rsidRDefault="0017744D" w:rsidP="00575440">
            <w:pPr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7744D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17744D">
              <w:rPr>
                <w:sz w:val="24"/>
                <w:szCs w:val="24"/>
              </w:rPr>
              <w:t>/</w:t>
            </w:r>
            <w:proofErr w:type="spellStart"/>
            <w:r w:rsidRPr="0017744D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42" w:type="dxa"/>
          </w:tcPr>
          <w:p w:rsidR="0017744D" w:rsidRPr="0017744D" w:rsidRDefault="0017744D" w:rsidP="00575440">
            <w:pPr>
              <w:ind w:right="527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 xml:space="preserve">Раздел </w:t>
            </w:r>
          </w:p>
        </w:tc>
        <w:tc>
          <w:tcPr>
            <w:tcW w:w="1418" w:type="dxa"/>
          </w:tcPr>
          <w:p w:rsidR="0017744D" w:rsidRPr="0017744D" w:rsidRDefault="0017744D" w:rsidP="00575440">
            <w:pPr>
              <w:ind w:right="27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Кол-во часов</w:t>
            </w:r>
          </w:p>
        </w:tc>
        <w:tc>
          <w:tcPr>
            <w:tcW w:w="2410" w:type="dxa"/>
          </w:tcPr>
          <w:p w:rsidR="0017744D" w:rsidRPr="0017744D" w:rsidRDefault="0017744D" w:rsidP="00575440">
            <w:pPr>
              <w:ind w:right="527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Содержание</w:t>
            </w:r>
          </w:p>
        </w:tc>
        <w:tc>
          <w:tcPr>
            <w:tcW w:w="2693" w:type="dxa"/>
          </w:tcPr>
          <w:p w:rsidR="0017744D" w:rsidRPr="0017744D" w:rsidRDefault="0017744D" w:rsidP="00575440">
            <w:pPr>
              <w:ind w:right="142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Формы внеурочной деятельности</w:t>
            </w:r>
          </w:p>
        </w:tc>
      </w:tr>
      <w:tr w:rsidR="0017744D" w:rsidRPr="0017744D" w:rsidTr="0017744D">
        <w:tc>
          <w:tcPr>
            <w:tcW w:w="1135" w:type="dxa"/>
          </w:tcPr>
          <w:p w:rsidR="0017744D" w:rsidRPr="0017744D" w:rsidRDefault="0017744D" w:rsidP="00575440">
            <w:pPr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7744D" w:rsidRPr="0017744D" w:rsidRDefault="0017744D" w:rsidP="00575440">
            <w:pPr>
              <w:ind w:right="34"/>
              <w:jc w:val="both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Читательская грамотность</w:t>
            </w:r>
          </w:p>
        </w:tc>
        <w:tc>
          <w:tcPr>
            <w:tcW w:w="1418" w:type="dxa"/>
          </w:tcPr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lastRenderedPageBreak/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17744D" w:rsidRPr="0017744D" w:rsidRDefault="0017744D" w:rsidP="00575440">
            <w:pPr>
              <w:jc w:val="both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lastRenderedPageBreak/>
              <w:t xml:space="preserve">Михаил Пришвин. Беличья память. </w:t>
            </w:r>
          </w:p>
          <w:p w:rsidR="0017744D" w:rsidRPr="0017744D" w:rsidRDefault="0017744D" w:rsidP="00575440">
            <w:pPr>
              <w:jc w:val="both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И. Соколов-Микитов. В берлоге.</w:t>
            </w:r>
          </w:p>
          <w:p w:rsidR="0017744D" w:rsidRPr="0017744D" w:rsidRDefault="0017744D" w:rsidP="00575440">
            <w:pPr>
              <w:jc w:val="both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 xml:space="preserve">Лев Толстой. Зайцы. </w:t>
            </w:r>
          </w:p>
          <w:p w:rsidR="0017744D" w:rsidRPr="0017744D" w:rsidRDefault="0017744D" w:rsidP="00575440">
            <w:pPr>
              <w:jc w:val="both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lastRenderedPageBreak/>
              <w:t xml:space="preserve">Николай Сладков. Веселая игра. </w:t>
            </w:r>
          </w:p>
          <w:p w:rsidR="0017744D" w:rsidRPr="0017744D" w:rsidRDefault="0017744D" w:rsidP="00575440">
            <w:pPr>
              <w:jc w:val="both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 xml:space="preserve">Обыкновенные кроты. </w:t>
            </w:r>
          </w:p>
          <w:p w:rsidR="0017744D" w:rsidRPr="0017744D" w:rsidRDefault="0017744D" w:rsidP="00575440">
            <w:pPr>
              <w:jc w:val="both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 xml:space="preserve">Эдуард </w:t>
            </w:r>
            <w:proofErr w:type="spellStart"/>
            <w:r w:rsidRPr="0017744D">
              <w:rPr>
                <w:sz w:val="24"/>
                <w:szCs w:val="24"/>
              </w:rPr>
              <w:t>Шим</w:t>
            </w:r>
            <w:proofErr w:type="spellEnd"/>
            <w:r w:rsidRPr="0017744D">
              <w:rPr>
                <w:sz w:val="24"/>
                <w:szCs w:val="24"/>
              </w:rPr>
              <w:t>. Тяжкий труд.</w:t>
            </w:r>
          </w:p>
          <w:p w:rsidR="0017744D" w:rsidRPr="0017744D" w:rsidRDefault="0017744D" w:rsidP="00575440">
            <w:pPr>
              <w:jc w:val="both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 xml:space="preserve">Про полевого хомяка. </w:t>
            </w:r>
          </w:p>
          <w:p w:rsidR="0017744D" w:rsidRPr="0017744D" w:rsidRDefault="0017744D" w:rsidP="00575440">
            <w:pPr>
              <w:jc w:val="both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 xml:space="preserve">Про бобров. </w:t>
            </w:r>
          </w:p>
        </w:tc>
        <w:tc>
          <w:tcPr>
            <w:tcW w:w="2693" w:type="dxa"/>
          </w:tcPr>
          <w:p w:rsidR="0017744D" w:rsidRPr="0017744D" w:rsidRDefault="0017744D" w:rsidP="00575440">
            <w:pPr>
              <w:shd w:val="clear" w:color="auto" w:fill="FFFFFF"/>
              <w:tabs>
                <w:tab w:val="left" w:pos="1605"/>
              </w:tabs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lastRenderedPageBreak/>
              <w:t>Библиотечные уроки;</w:t>
            </w:r>
          </w:p>
          <w:p w:rsidR="0017744D" w:rsidRPr="0017744D" w:rsidRDefault="0017744D" w:rsidP="00575440">
            <w:pPr>
              <w:shd w:val="clear" w:color="auto" w:fill="FFFFFF"/>
              <w:tabs>
                <w:tab w:val="left" w:pos="1605"/>
              </w:tabs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17744D" w:rsidRPr="0017744D" w:rsidRDefault="0017744D" w:rsidP="00575440">
            <w:pPr>
              <w:shd w:val="clear" w:color="auto" w:fill="FFFFFF"/>
              <w:tabs>
                <w:tab w:val="left" w:pos="1605"/>
              </w:tabs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17744D" w:rsidRPr="0017744D" w:rsidRDefault="0017744D" w:rsidP="00575440">
            <w:pPr>
              <w:shd w:val="clear" w:color="auto" w:fill="FFFFFF"/>
              <w:tabs>
                <w:tab w:val="left" w:pos="1605"/>
              </w:tabs>
              <w:jc w:val="both"/>
              <w:rPr>
                <w:sz w:val="24"/>
                <w:szCs w:val="24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lastRenderedPageBreak/>
              <w:t>Практические упражнения</w:t>
            </w:r>
          </w:p>
        </w:tc>
      </w:tr>
      <w:tr w:rsidR="0017744D" w:rsidRPr="0017744D" w:rsidTr="0017744D">
        <w:tc>
          <w:tcPr>
            <w:tcW w:w="1135" w:type="dxa"/>
          </w:tcPr>
          <w:p w:rsidR="0017744D" w:rsidRPr="0017744D" w:rsidRDefault="0017744D" w:rsidP="005754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17744D" w:rsidRPr="0017744D" w:rsidRDefault="0017744D" w:rsidP="00575440">
            <w:pPr>
              <w:ind w:right="34"/>
              <w:jc w:val="right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17744D" w:rsidRPr="0017744D" w:rsidRDefault="0017744D" w:rsidP="0057544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7744D" w:rsidRPr="0017744D" w:rsidRDefault="0017744D" w:rsidP="00575440">
            <w:pPr>
              <w:shd w:val="clear" w:color="auto" w:fill="FFFFFF"/>
              <w:tabs>
                <w:tab w:val="left" w:pos="1605"/>
              </w:tabs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17744D" w:rsidRPr="0017744D" w:rsidTr="0017744D">
        <w:tc>
          <w:tcPr>
            <w:tcW w:w="1135" w:type="dxa"/>
          </w:tcPr>
          <w:p w:rsidR="0017744D" w:rsidRPr="0017744D" w:rsidRDefault="0017744D" w:rsidP="00575440">
            <w:pPr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2.</w:t>
            </w:r>
          </w:p>
        </w:tc>
        <w:tc>
          <w:tcPr>
            <w:tcW w:w="1842" w:type="dxa"/>
          </w:tcPr>
          <w:p w:rsidR="0017744D" w:rsidRPr="0017744D" w:rsidRDefault="0017744D" w:rsidP="00575440">
            <w:pPr>
              <w:ind w:right="34"/>
              <w:jc w:val="both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Математическая грамотность</w:t>
            </w:r>
          </w:p>
        </w:tc>
        <w:tc>
          <w:tcPr>
            <w:tcW w:w="1418" w:type="dxa"/>
          </w:tcPr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17744D" w:rsidRPr="0017744D" w:rsidRDefault="0017744D" w:rsidP="00575440">
            <w:pPr>
              <w:ind w:right="22"/>
              <w:jc w:val="both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Про беличьи запасы.</w:t>
            </w:r>
          </w:p>
          <w:p w:rsidR="0017744D" w:rsidRPr="0017744D" w:rsidRDefault="0017744D" w:rsidP="00575440">
            <w:pPr>
              <w:ind w:right="22"/>
              <w:jc w:val="both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Медвежье, потомство.</w:t>
            </w:r>
          </w:p>
          <w:p w:rsidR="0017744D" w:rsidRPr="0017744D" w:rsidRDefault="0017744D" w:rsidP="00575440">
            <w:pPr>
              <w:ind w:right="22"/>
              <w:jc w:val="both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Про зайчат и зайчиху.</w:t>
            </w:r>
          </w:p>
          <w:p w:rsidR="0017744D" w:rsidRPr="0017744D" w:rsidRDefault="0017744D" w:rsidP="00575440">
            <w:pPr>
              <w:ind w:right="22"/>
              <w:jc w:val="both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Лисьи забавы.</w:t>
            </w:r>
          </w:p>
          <w:p w:rsidR="0017744D" w:rsidRPr="0017744D" w:rsidRDefault="0017744D" w:rsidP="00575440">
            <w:pPr>
              <w:ind w:right="22"/>
              <w:jc w:val="both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Про крота.</w:t>
            </w:r>
          </w:p>
          <w:p w:rsidR="0017744D" w:rsidRPr="0017744D" w:rsidRDefault="0017744D" w:rsidP="00575440">
            <w:pPr>
              <w:ind w:right="22"/>
              <w:jc w:val="both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Про ежа.</w:t>
            </w:r>
          </w:p>
          <w:p w:rsidR="0017744D" w:rsidRPr="0017744D" w:rsidRDefault="0017744D" w:rsidP="00575440">
            <w:pPr>
              <w:ind w:right="22"/>
              <w:jc w:val="both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Про полевого хомяка.</w:t>
            </w:r>
          </w:p>
          <w:p w:rsidR="0017744D" w:rsidRPr="0017744D" w:rsidRDefault="0017744D" w:rsidP="00575440">
            <w:pPr>
              <w:ind w:right="22"/>
              <w:jc w:val="both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Бобры строители.</w:t>
            </w:r>
          </w:p>
        </w:tc>
        <w:tc>
          <w:tcPr>
            <w:tcW w:w="2693" w:type="dxa"/>
          </w:tcPr>
          <w:p w:rsidR="0017744D" w:rsidRPr="0017744D" w:rsidRDefault="0017744D" w:rsidP="00575440">
            <w:pPr>
              <w:shd w:val="clear" w:color="auto" w:fill="FFFFFF"/>
              <w:tabs>
                <w:tab w:val="left" w:pos="1605"/>
              </w:tabs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17744D" w:rsidRPr="0017744D" w:rsidRDefault="0017744D" w:rsidP="00575440">
            <w:pPr>
              <w:shd w:val="clear" w:color="auto" w:fill="FFFFFF"/>
              <w:tabs>
                <w:tab w:val="left" w:pos="1605"/>
              </w:tabs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17744D" w:rsidRPr="0017744D" w:rsidRDefault="0017744D" w:rsidP="00575440">
            <w:pPr>
              <w:shd w:val="clear" w:color="auto" w:fill="FFFFFF"/>
              <w:tabs>
                <w:tab w:val="left" w:pos="1605"/>
              </w:tabs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17744D" w:rsidRPr="0017744D" w:rsidRDefault="0017744D" w:rsidP="00575440">
            <w:pPr>
              <w:shd w:val="clear" w:color="auto" w:fill="FFFFFF"/>
              <w:tabs>
                <w:tab w:val="left" w:pos="1605"/>
              </w:tabs>
              <w:jc w:val="both"/>
              <w:rPr>
                <w:sz w:val="24"/>
                <w:szCs w:val="24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17744D" w:rsidRPr="0017744D" w:rsidTr="0017744D">
        <w:tc>
          <w:tcPr>
            <w:tcW w:w="1135" w:type="dxa"/>
          </w:tcPr>
          <w:p w:rsidR="0017744D" w:rsidRPr="0017744D" w:rsidRDefault="0017744D" w:rsidP="005754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17744D" w:rsidRPr="0017744D" w:rsidRDefault="0017744D" w:rsidP="00575440">
            <w:pPr>
              <w:ind w:right="34"/>
              <w:jc w:val="right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17744D" w:rsidRPr="0017744D" w:rsidRDefault="0017744D" w:rsidP="00575440">
            <w:pPr>
              <w:ind w:right="22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7744D" w:rsidRPr="0017744D" w:rsidRDefault="0017744D" w:rsidP="00575440">
            <w:pPr>
              <w:shd w:val="clear" w:color="auto" w:fill="FFFFFF"/>
              <w:tabs>
                <w:tab w:val="left" w:pos="1605"/>
              </w:tabs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17744D" w:rsidRPr="0017744D" w:rsidTr="0017744D">
        <w:tc>
          <w:tcPr>
            <w:tcW w:w="1135" w:type="dxa"/>
          </w:tcPr>
          <w:p w:rsidR="0017744D" w:rsidRPr="0017744D" w:rsidRDefault="0017744D" w:rsidP="00575440">
            <w:pPr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3.</w:t>
            </w:r>
          </w:p>
        </w:tc>
        <w:tc>
          <w:tcPr>
            <w:tcW w:w="1842" w:type="dxa"/>
          </w:tcPr>
          <w:p w:rsidR="0017744D" w:rsidRPr="0017744D" w:rsidRDefault="0017744D" w:rsidP="00575440">
            <w:pPr>
              <w:ind w:right="34"/>
              <w:rPr>
                <w:sz w:val="24"/>
                <w:szCs w:val="24"/>
              </w:rPr>
            </w:pPr>
            <w:proofErr w:type="spellStart"/>
            <w:r w:rsidRPr="0017744D">
              <w:rPr>
                <w:sz w:val="24"/>
                <w:szCs w:val="24"/>
              </w:rPr>
              <w:t>Креативное</w:t>
            </w:r>
            <w:proofErr w:type="spellEnd"/>
            <w:r w:rsidRPr="0017744D">
              <w:rPr>
                <w:sz w:val="24"/>
                <w:szCs w:val="24"/>
              </w:rPr>
              <w:t xml:space="preserve"> мышление</w:t>
            </w:r>
          </w:p>
        </w:tc>
        <w:tc>
          <w:tcPr>
            <w:tcW w:w="1418" w:type="dxa"/>
          </w:tcPr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17744D" w:rsidRPr="0017744D" w:rsidRDefault="0017744D" w:rsidP="00575440">
            <w:pPr>
              <w:ind w:right="22"/>
              <w:jc w:val="both"/>
              <w:rPr>
                <w:rFonts w:eastAsia="Calibri"/>
                <w:sz w:val="24"/>
                <w:szCs w:val="24"/>
              </w:rPr>
            </w:pPr>
            <w:r w:rsidRPr="0017744D">
              <w:rPr>
                <w:rFonts w:eastAsia="Calibri"/>
                <w:sz w:val="24"/>
                <w:szCs w:val="24"/>
              </w:rPr>
              <w:t>История со словом «фотоальбом».</w:t>
            </w:r>
          </w:p>
          <w:p w:rsidR="0017744D" w:rsidRPr="0017744D" w:rsidRDefault="0017744D" w:rsidP="00575440">
            <w:pPr>
              <w:ind w:right="22"/>
              <w:jc w:val="both"/>
              <w:rPr>
                <w:sz w:val="24"/>
                <w:szCs w:val="24"/>
              </w:rPr>
            </w:pPr>
            <w:r w:rsidRPr="0017744D">
              <w:rPr>
                <w:rFonts w:eastAsia="Calibri"/>
                <w:sz w:val="24"/>
                <w:szCs w:val="24"/>
              </w:rPr>
              <w:t>Рассказы по картинкам.</w:t>
            </w:r>
          </w:p>
        </w:tc>
        <w:tc>
          <w:tcPr>
            <w:tcW w:w="2693" w:type="dxa"/>
          </w:tcPr>
          <w:p w:rsidR="0017744D" w:rsidRPr="0017744D" w:rsidRDefault="0017744D" w:rsidP="00575440">
            <w:pPr>
              <w:shd w:val="clear" w:color="auto" w:fill="FFFFFF"/>
              <w:tabs>
                <w:tab w:val="left" w:pos="1605"/>
              </w:tabs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17744D" w:rsidRPr="0017744D" w:rsidTr="0017744D">
        <w:tc>
          <w:tcPr>
            <w:tcW w:w="1135" w:type="dxa"/>
          </w:tcPr>
          <w:p w:rsidR="0017744D" w:rsidRPr="0017744D" w:rsidRDefault="0017744D" w:rsidP="005754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17744D" w:rsidRPr="0017744D" w:rsidRDefault="0017744D" w:rsidP="00575440">
            <w:pPr>
              <w:ind w:right="34"/>
              <w:jc w:val="right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17744D" w:rsidRPr="0017744D" w:rsidRDefault="0017744D" w:rsidP="00575440">
            <w:pPr>
              <w:ind w:right="22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7744D" w:rsidRPr="0017744D" w:rsidRDefault="0017744D" w:rsidP="00575440">
            <w:pPr>
              <w:shd w:val="clear" w:color="auto" w:fill="FFFFFF"/>
              <w:tabs>
                <w:tab w:val="left" w:pos="1605"/>
              </w:tabs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17744D" w:rsidRPr="0017744D" w:rsidTr="0017744D">
        <w:tc>
          <w:tcPr>
            <w:tcW w:w="1135" w:type="dxa"/>
          </w:tcPr>
          <w:p w:rsidR="0017744D" w:rsidRPr="0017744D" w:rsidRDefault="0017744D" w:rsidP="00575440">
            <w:pPr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3.</w:t>
            </w:r>
          </w:p>
        </w:tc>
        <w:tc>
          <w:tcPr>
            <w:tcW w:w="1842" w:type="dxa"/>
          </w:tcPr>
          <w:p w:rsidR="0017744D" w:rsidRPr="0017744D" w:rsidRDefault="0017744D" w:rsidP="00575440">
            <w:pPr>
              <w:ind w:right="34"/>
              <w:jc w:val="both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Финансовая грамотность</w:t>
            </w:r>
          </w:p>
        </w:tc>
        <w:tc>
          <w:tcPr>
            <w:tcW w:w="1418" w:type="dxa"/>
          </w:tcPr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</w:p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</w:p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17744D" w:rsidRPr="0017744D" w:rsidRDefault="0017744D" w:rsidP="00575440">
            <w:pPr>
              <w:ind w:right="22"/>
              <w:jc w:val="both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Беличьи деньги.</w:t>
            </w:r>
          </w:p>
          <w:p w:rsidR="0017744D" w:rsidRPr="0017744D" w:rsidRDefault="0017744D" w:rsidP="00575440">
            <w:pPr>
              <w:ind w:right="22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 xml:space="preserve">Поврежденные и фальшивые деньги. </w:t>
            </w:r>
          </w:p>
          <w:p w:rsidR="0017744D" w:rsidRPr="0017744D" w:rsidRDefault="0017744D" w:rsidP="00575440">
            <w:pPr>
              <w:ind w:right="22"/>
              <w:jc w:val="both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Банковская карта.</w:t>
            </w:r>
          </w:p>
          <w:p w:rsidR="0017744D" w:rsidRPr="0017744D" w:rsidRDefault="0017744D" w:rsidP="00575440">
            <w:pPr>
              <w:ind w:right="22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Безопасность денег на банковской карте.</w:t>
            </w:r>
          </w:p>
          <w:p w:rsidR="0017744D" w:rsidRPr="0017744D" w:rsidRDefault="0017744D" w:rsidP="00575440">
            <w:pPr>
              <w:ind w:right="22"/>
              <w:jc w:val="both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Про кредиты.</w:t>
            </w:r>
          </w:p>
          <w:p w:rsidR="0017744D" w:rsidRPr="0017744D" w:rsidRDefault="0017744D" w:rsidP="00575440">
            <w:pPr>
              <w:ind w:right="22"/>
              <w:jc w:val="both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Про вклады.</w:t>
            </w:r>
          </w:p>
          <w:p w:rsidR="0017744D" w:rsidRPr="0017744D" w:rsidRDefault="0017744D" w:rsidP="00575440">
            <w:pPr>
              <w:ind w:right="22"/>
              <w:jc w:val="both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Ловушки для денег.</w:t>
            </w:r>
          </w:p>
        </w:tc>
        <w:tc>
          <w:tcPr>
            <w:tcW w:w="2693" w:type="dxa"/>
          </w:tcPr>
          <w:p w:rsidR="0017744D" w:rsidRPr="0017744D" w:rsidRDefault="0017744D" w:rsidP="00575440">
            <w:pPr>
              <w:shd w:val="clear" w:color="auto" w:fill="FFFFFF"/>
              <w:tabs>
                <w:tab w:val="left" w:pos="1605"/>
              </w:tabs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17744D" w:rsidRPr="0017744D" w:rsidRDefault="0017744D" w:rsidP="00575440">
            <w:pPr>
              <w:shd w:val="clear" w:color="auto" w:fill="FFFFFF"/>
              <w:tabs>
                <w:tab w:val="left" w:pos="1605"/>
              </w:tabs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17744D" w:rsidRPr="0017744D" w:rsidRDefault="0017744D" w:rsidP="00575440">
            <w:pPr>
              <w:shd w:val="clear" w:color="auto" w:fill="FFFFFF"/>
              <w:tabs>
                <w:tab w:val="left" w:pos="1605"/>
              </w:tabs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17744D" w:rsidRPr="0017744D" w:rsidRDefault="0017744D" w:rsidP="00575440">
            <w:pPr>
              <w:shd w:val="clear" w:color="auto" w:fill="FFFFFF"/>
              <w:tabs>
                <w:tab w:val="left" w:pos="1605"/>
              </w:tabs>
              <w:jc w:val="both"/>
              <w:rPr>
                <w:sz w:val="24"/>
                <w:szCs w:val="24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17744D" w:rsidRPr="0017744D" w:rsidTr="0017744D">
        <w:tc>
          <w:tcPr>
            <w:tcW w:w="1135" w:type="dxa"/>
          </w:tcPr>
          <w:p w:rsidR="0017744D" w:rsidRPr="0017744D" w:rsidRDefault="0017744D" w:rsidP="005754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17744D" w:rsidRPr="0017744D" w:rsidRDefault="0017744D" w:rsidP="00575440">
            <w:pPr>
              <w:ind w:right="34"/>
              <w:jc w:val="right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17744D" w:rsidRPr="0017744D" w:rsidRDefault="0017744D" w:rsidP="00575440">
            <w:pPr>
              <w:ind w:right="22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7744D" w:rsidRPr="0017744D" w:rsidRDefault="0017744D" w:rsidP="00575440">
            <w:pPr>
              <w:shd w:val="clear" w:color="auto" w:fill="FFFFFF"/>
              <w:tabs>
                <w:tab w:val="left" w:pos="1605"/>
              </w:tabs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17744D" w:rsidRPr="0017744D" w:rsidTr="0017744D">
        <w:tc>
          <w:tcPr>
            <w:tcW w:w="1135" w:type="dxa"/>
          </w:tcPr>
          <w:p w:rsidR="0017744D" w:rsidRPr="0017744D" w:rsidRDefault="0017744D" w:rsidP="00575440">
            <w:pPr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4.</w:t>
            </w:r>
          </w:p>
        </w:tc>
        <w:tc>
          <w:tcPr>
            <w:tcW w:w="1842" w:type="dxa"/>
          </w:tcPr>
          <w:p w:rsidR="0017744D" w:rsidRPr="0017744D" w:rsidRDefault="0017744D" w:rsidP="00575440">
            <w:pPr>
              <w:ind w:right="34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17744D">
              <w:rPr>
                <w:sz w:val="24"/>
                <w:szCs w:val="24"/>
              </w:rPr>
              <w:t>Естественно-научная</w:t>
            </w:r>
            <w:proofErr w:type="spellEnd"/>
            <w:proofErr w:type="gramEnd"/>
            <w:r w:rsidRPr="0017744D">
              <w:rPr>
                <w:sz w:val="24"/>
                <w:szCs w:val="24"/>
              </w:rPr>
              <w:t xml:space="preserve"> грамотность</w:t>
            </w:r>
          </w:p>
        </w:tc>
        <w:tc>
          <w:tcPr>
            <w:tcW w:w="1418" w:type="dxa"/>
          </w:tcPr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</w:p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17744D" w:rsidRPr="0017744D" w:rsidRDefault="0017744D" w:rsidP="00575440">
            <w:pPr>
              <w:ind w:right="22"/>
              <w:jc w:val="both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Про белочку и погоду.</w:t>
            </w:r>
          </w:p>
          <w:p w:rsidR="0017744D" w:rsidRPr="0017744D" w:rsidRDefault="0017744D" w:rsidP="00575440">
            <w:pPr>
              <w:ind w:right="22"/>
              <w:jc w:val="both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Лесные сладкоежки.</w:t>
            </w:r>
          </w:p>
          <w:p w:rsidR="0017744D" w:rsidRPr="0017744D" w:rsidRDefault="0017744D" w:rsidP="00575440">
            <w:pPr>
              <w:ind w:right="22"/>
              <w:jc w:val="both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Про зайчишку и овощи.</w:t>
            </w:r>
          </w:p>
          <w:p w:rsidR="0017744D" w:rsidRPr="0017744D" w:rsidRDefault="0017744D" w:rsidP="00575440">
            <w:pPr>
              <w:ind w:right="22"/>
              <w:jc w:val="both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Лисьи норы.</w:t>
            </w:r>
          </w:p>
          <w:p w:rsidR="0017744D" w:rsidRPr="0017744D" w:rsidRDefault="0017744D" w:rsidP="00575440">
            <w:pPr>
              <w:ind w:right="22"/>
              <w:jc w:val="both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Корень часть растения.</w:t>
            </w:r>
          </w:p>
          <w:p w:rsidR="0017744D" w:rsidRPr="0017744D" w:rsidRDefault="0017744D" w:rsidP="00575440">
            <w:pPr>
              <w:ind w:right="22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Занимательные особенности яблока.</w:t>
            </w:r>
          </w:p>
          <w:p w:rsidR="0017744D" w:rsidRPr="0017744D" w:rsidRDefault="0017744D" w:rsidP="00575440">
            <w:pPr>
              <w:ind w:right="22"/>
              <w:jc w:val="both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Про хомяка и его запасы.</w:t>
            </w:r>
          </w:p>
        </w:tc>
        <w:tc>
          <w:tcPr>
            <w:tcW w:w="2693" w:type="dxa"/>
          </w:tcPr>
          <w:p w:rsidR="0017744D" w:rsidRPr="0017744D" w:rsidRDefault="0017744D" w:rsidP="00575440">
            <w:pPr>
              <w:shd w:val="clear" w:color="auto" w:fill="FFFFFF"/>
              <w:tabs>
                <w:tab w:val="left" w:pos="1605"/>
              </w:tabs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17744D" w:rsidRPr="0017744D" w:rsidRDefault="0017744D" w:rsidP="00575440">
            <w:pPr>
              <w:shd w:val="clear" w:color="auto" w:fill="FFFFFF"/>
              <w:tabs>
                <w:tab w:val="left" w:pos="1605"/>
              </w:tabs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17744D" w:rsidRPr="0017744D" w:rsidRDefault="0017744D" w:rsidP="00575440">
            <w:pPr>
              <w:shd w:val="clear" w:color="auto" w:fill="FFFFFF"/>
              <w:tabs>
                <w:tab w:val="left" w:pos="1605"/>
              </w:tabs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17744D" w:rsidRPr="0017744D" w:rsidRDefault="0017744D" w:rsidP="00575440">
            <w:pPr>
              <w:shd w:val="clear" w:color="auto" w:fill="FFFFFF"/>
              <w:tabs>
                <w:tab w:val="left" w:pos="1605"/>
              </w:tabs>
              <w:jc w:val="both"/>
              <w:rPr>
                <w:sz w:val="24"/>
                <w:szCs w:val="24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17744D" w:rsidRPr="0017744D" w:rsidTr="0017744D">
        <w:tc>
          <w:tcPr>
            <w:tcW w:w="1135" w:type="dxa"/>
          </w:tcPr>
          <w:p w:rsidR="0017744D" w:rsidRPr="0017744D" w:rsidRDefault="0017744D" w:rsidP="005754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17744D" w:rsidRPr="0017744D" w:rsidRDefault="0017744D" w:rsidP="00575440">
            <w:pPr>
              <w:ind w:right="34"/>
              <w:jc w:val="right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17744D" w:rsidRPr="0017744D" w:rsidRDefault="0017744D" w:rsidP="00575440">
            <w:pPr>
              <w:ind w:right="22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7744D" w:rsidRPr="0017744D" w:rsidRDefault="0017744D" w:rsidP="00575440">
            <w:pPr>
              <w:shd w:val="clear" w:color="auto" w:fill="FFFFFF"/>
              <w:tabs>
                <w:tab w:val="left" w:pos="1605"/>
              </w:tabs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17744D" w:rsidRPr="0017744D" w:rsidTr="0017744D">
        <w:tc>
          <w:tcPr>
            <w:tcW w:w="1135" w:type="dxa"/>
          </w:tcPr>
          <w:p w:rsidR="0017744D" w:rsidRPr="0017744D" w:rsidRDefault="0017744D" w:rsidP="00575440">
            <w:pPr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5.</w:t>
            </w:r>
          </w:p>
        </w:tc>
        <w:tc>
          <w:tcPr>
            <w:tcW w:w="1842" w:type="dxa"/>
          </w:tcPr>
          <w:p w:rsidR="0017744D" w:rsidRPr="0017744D" w:rsidRDefault="0017744D" w:rsidP="00575440">
            <w:pPr>
              <w:ind w:right="34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Глобальная компетентност</w:t>
            </w:r>
            <w:r w:rsidRPr="0017744D">
              <w:rPr>
                <w:sz w:val="24"/>
                <w:szCs w:val="24"/>
              </w:rPr>
              <w:lastRenderedPageBreak/>
              <w:t>ь</w:t>
            </w:r>
          </w:p>
        </w:tc>
        <w:tc>
          <w:tcPr>
            <w:tcW w:w="1418" w:type="dxa"/>
          </w:tcPr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lastRenderedPageBreak/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</w:p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410" w:type="dxa"/>
          </w:tcPr>
          <w:p w:rsidR="0017744D" w:rsidRPr="0017744D" w:rsidRDefault="0017744D" w:rsidP="00575440">
            <w:pPr>
              <w:ind w:right="22"/>
              <w:rPr>
                <w:rFonts w:eastAsia="Calibri"/>
                <w:sz w:val="24"/>
                <w:szCs w:val="24"/>
              </w:rPr>
            </w:pPr>
            <w:r w:rsidRPr="0017744D">
              <w:rPr>
                <w:rFonts w:eastAsia="Calibri"/>
                <w:sz w:val="24"/>
                <w:szCs w:val="24"/>
              </w:rPr>
              <w:lastRenderedPageBreak/>
              <w:t xml:space="preserve">Комплексное задание «Футбол и </w:t>
            </w:r>
            <w:r w:rsidRPr="0017744D">
              <w:rPr>
                <w:rFonts w:eastAsia="Calibri"/>
                <w:sz w:val="24"/>
                <w:szCs w:val="24"/>
              </w:rPr>
              <w:lastRenderedPageBreak/>
              <w:t>дружба»</w:t>
            </w:r>
          </w:p>
          <w:p w:rsidR="0017744D" w:rsidRPr="0017744D" w:rsidRDefault="0017744D" w:rsidP="00575440">
            <w:pPr>
              <w:ind w:right="22"/>
              <w:rPr>
                <w:sz w:val="24"/>
                <w:szCs w:val="24"/>
              </w:rPr>
            </w:pPr>
            <w:r w:rsidRPr="0017744D">
              <w:rPr>
                <w:rFonts w:eastAsia="Calibri"/>
                <w:sz w:val="24"/>
                <w:szCs w:val="24"/>
              </w:rPr>
              <w:t>Комплексное задание «Случай в гостях»</w:t>
            </w:r>
          </w:p>
        </w:tc>
        <w:tc>
          <w:tcPr>
            <w:tcW w:w="2693" w:type="dxa"/>
          </w:tcPr>
          <w:p w:rsidR="0017744D" w:rsidRPr="0017744D" w:rsidRDefault="0017744D" w:rsidP="00575440">
            <w:pPr>
              <w:shd w:val="clear" w:color="auto" w:fill="FFFFFF"/>
              <w:tabs>
                <w:tab w:val="left" w:pos="1605"/>
              </w:tabs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17744D" w:rsidRPr="0017744D" w:rsidTr="0017744D">
        <w:tc>
          <w:tcPr>
            <w:tcW w:w="1135" w:type="dxa"/>
          </w:tcPr>
          <w:p w:rsidR="0017744D" w:rsidRPr="0017744D" w:rsidRDefault="0017744D" w:rsidP="005754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17744D" w:rsidRPr="0017744D" w:rsidRDefault="0017744D" w:rsidP="00575440">
            <w:pPr>
              <w:ind w:right="34"/>
              <w:jc w:val="right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17744D" w:rsidRPr="0017744D" w:rsidRDefault="0017744D" w:rsidP="00575440">
            <w:pPr>
              <w:ind w:right="34"/>
              <w:jc w:val="center"/>
              <w:rPr>
                <w:sz w:val="24"/>
                <w:szCs w:val="24"/>
              </w:rPr>
            </w:pPr>
            <w:r w:rsidRPr="0017744D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17744D" w:rsidRPr="0017744D" w:rsidRDefault="0017744D" w:rsidP="00575440">
            <w:pPr>
              <w:ind w:right="22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693" w:type="dxa"/>
          </w:tcPr>
          <w:p w:rsidR="0017744D" w:rsidRPr="0017744D" w:rsidRDefault="0017744D" w:rsidP="00575440">
            <w:pPr>
              <w:shd w:val="clear" w:color="auto" w:fill="FFFFFF"/>
              <w:tabs>
                <w:tab w:val="left" w:pos="1605"/>
              </w:tabs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17744D" w:rsidRPr="0017744D" w:rsidTr="0017744D">
        <w:tc>
          <w:tcPr>
            <w:tcW w:w="1135" w:type="dxa"/>
          </w:tcPr>
          <w:p w:rsidR="0017744D" w:rsidRPr="0017744D" w:rsidRDefault="0017744D" w:rsidP="005754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17744D" w:rsidRPr="0017744D" w:rsidRDefault="0017744D" w:rsidP="00575440">
            <w:pPr>
              <w:ind w:right="34"/>
              <w:jc w:val="right"/>
              <w:rPr>
                <w:b/>
                <w:sz w:val="24"/>
                <w:szCs w:val="24"/>
              </w:rPr>
            </w:pPr>
            <w:r w:rsidRPr="0017744D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17744D" w:rsidRPr="0017744D" w:rsidRDefault="0017744D" w:rsidP="00575440">
            <w:pPr>
              <w:ind w:right="34"/>
              <w:jc w:val="center"/>
              <w:rPr>
                <w:b/>
                <w:sz w:val="24"/>
                <w:szCs w:val="24"/>
              </w:rPr>
            </w:pPr>
            <w:r w:rsidRPr="0017744D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2410" w:type="dxa"/>
          </w:tcPr>
          <w:p w:rsidR="0017744D" w:rsidRPr="0017744D" w:rsidRDefault="0017744D" w:rsidP="00575440">
            <w:pPr>
              <w:ind w:right="22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17744D" w:rsidRPr="0017744D" w:rsidRDefault="0017744D" w:rsidP="00575440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122B2F" w:rsidRPr="0017744D" w:rsidRDefault="00122B2F" w:rsidP="00A02EF4">
      <w:pPr>
        <w:pStyle w:val="a4"/>
        <w:tabs>
          <w:tab w:val="left" w:pos="2366"/>
        </w:tabs>
        <w:spacing w:before="90"/>
        <w:ind w:left="0" w:firstLine="567"/>
        <w:rPr>
          <w:sz w:val="24"/>
          <w:szCs w:val="24"/>
        </w:rPr>
      </w:pPr>
    </w:p>
    <w:p w:rsidR="0017744D" w:rsidRPr="0017744D" w:rsidRDefault="0017744D" w:rsidP="0017744D">
      <w:pPr>
        <w:ind w:right="528"/>
        <w:jc w:val="center"/>
        <w:rPr>
          <w:color w:val="000000"/>
          <w:sz w:val="24"/>
          <w:szCs w:val="24"/>
          <w:lang w:eastAsia="ru-RU"/>
        </w:rPr>
      </w:pPr>
      <w:r w:rsidRPr="0017744D">
        <w:rPr>
          <w:b/>
          <w:bCs/>
          <w:color w:val="000000"/>
          <w:sz w:val="24"/>
          <w:szCs w:val="24"/>
          <w:lang w:eastAsia="ru-RU"/>
        </w:rPr>
        <w:t>Тематическое планирование 3 класс (34 ч)</w:t>
      </w:r>
    </w:p>
    <w:tbl>
      <w:tblPr>
        <w:tblW w:w="9386" w:type="dxa"/>
        <w:tblInd w:w="-10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95"/>
        <w:gridCol w:w="1941"/>
        <w:gridCol w:w="1379"/>
        <w:gridCol w:w="2446"/>
        <w:gridCol w:w="2625"/>
      </w:tblGrid>
      <w:tr w:rsidR="0017744D" w:rsidRPr="0017744D" w:rsidTr="0017744D"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17744D">
              <w:rPr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17744D">
              <w:rPr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17744D">
              <w:rPr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528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176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2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528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142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Формы внеурочной деятельности</w:t>
            </w:r>
          </w:p>
        </w:tc>
      </w:tr>
      <w:tr w:rsidR="0017744D" w:rsidRPr="0017744D" w:rsidTr="0017744D"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3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Читательская грамотность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spacing w:line="0" w:lineRule="atLeast"/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Про дождевого червяка.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Кальций.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Сколько весит облако?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Хлеб, всему голова.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Про мел.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Про мыло.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История свечи.</w:t>
            </w:r>
          </w:p>
          <w:p w:rsidR="0017744D" w:rsidRPr="0017744D" w:rsidRDefault="0017744D" w:rsidP="00575440">
            <w:pPr>
              <w:spacing w:line="0" w:lineRule="atLeast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Магнит.</w:t>
            </w: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17744D" w:rsidRPr="0017744D" w:rsidRDefault="0017744D" w:rsidP="00575440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17744D" w:rsidRPr="0017744D" w:rsidRDefault="0017744D" w:rsidP="00575440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17744D" w:rsidRPr="0017744D" w:rsidRDefault="0017744D" w:rsidP="00575440">
            <w:pPr>
              <w:shd w:val="clear" w:color="auto" w:fill="FFFFFF"/>
              <w:spacing w:line="0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17744D" w:rsidRPr="0017744D" w:rsidTr="0017744D"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34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sz w:val="24"/>
                <w:szCs w:val="24"/>
                <w:lang w:eastAsia="ru-RU"/>
              </w:rPr>
            </w:pPr>
          </w:p>
        </w:tc>
      </w:tr>
      <w:tr w:rsidR="0017744D" w:rsidRPr="0017744D" w:rsidTr="0017744D"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3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7744D">
              <w:rPr>
                <w:color w:val="000000"/>
                <w:sz w:val="24"/>
                <w:szCs w:val="24"/>
                <w:lang w:eastAsia="ru-RU"/>
              </w:rPr>
              <w:t>Естественно-научная</w:t>
            </w:r>
            <w:proofErr w:type="spellEnd"/>
            <w:proofErr w:type="gramEnd"/>
            <w:r w:rsidRPr="0017744D">
              <w:rPr>
                <w:color w:val="000000"/>
                <w:sz w:val="24"/>
                <w:szCs w:val="24"/>
                <w:lang w:eastAsia="ru-RU"/>
              </w:rPr>
              <w:t xml:space="preserve"> грамотность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spacing w:line="0" w:lineRule="atLeast"/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Дождевые черви.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Полезный кальций.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Про облака.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Про хлеб и дрожжи.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Интересное вещество мел.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Чем интересно мыло и как оно «работает»?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Про свечи.</w:t>
            </w:r>
          </w:p>
          <w:p w:rsidR="0017744D" w:rsidRPr="0017744D" w:rsidRDefault="0017744D" w:rsidP="00575440">
            <w:pPr>
              <w:spacing w:line="0" w:lineRule="atLeast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Волшебный Магнит.</w:t>
            </w: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17744D" w:rsidRPr="0017744D" w:rsidRDefault="0017744D" w:rsidP="00575440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17744D" w:rsidRPr="0017744D" w:rsidRDefault="0017744D" w:rsidP="00575440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17744D" w:rsidRPr="0017744D" w:rsidRDefault="0017744D" w:rsidP="00575440">
            <w:pPr>
              <w:shd w:val="clear" w:color="auto" w:fill="FFFFFF"/>
              <w:spacing w:line="0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17744D" w:rsidRPr="0017744D" w:rsidTr="0017744D"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34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sz w:val="24"/>
                <w:szCs w:val="24"/>
                <w:lang w:eastAsia="ru-RU"/>
              </w:rPr>
            </w:pPr>
          </w:p>
        </w:tc>
      </w:tr>
      <w:tr w:rsidR="0017744D" w:rsidRPr="0017744D" w:rsidTr="0017744D"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3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Финансовая грамотность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spacing w:line="0" w:lineRule="atLeast"/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Что такое «бюджет»?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Семейный бюджет.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Откуда в семье берутся деньги? Зарплата.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Откуда в семье берутся деньги? Пенсия и социальные пособия.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Откуда в семье берутся деньги? Наследство, вклад выигрыш.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На что тратятся семейные деньги? Виды расходов.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 xml:space="preserve">На что тратятся семейные деньги? </w:t>
            </w:r>
            <w:r w:rsidRPr="0017744D">
              <w:rPr>
                <w:color w:val="000000"/>
                <w:sz w:val="24"/>
                <w:szCs w:val="24"/>
                <w:lang w:eastAsia="ru-RU"/>
              </w:rPr>
              <w:lastRenderedPageBreak/>
              <w:t>Обязательные платежи.</w:t>
            </w:r>
          </w:p>
          <w:p w:rsidR="0017744D" w:rsidRPr="0017744D" w:rsidRDefault="0017744D" w:rsidP="00575440">
            <w:pPr>
              <w:spacing w:line="0" w:lineRule="atLeast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Как сэкономить семейные деньги?</w:t>
            </w: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lastRenderedPageBreak/>
              <w:t>Библиотечные уроки;</w:t>
            </w:r>
          </w:p>
          <w:p w:rsidR="0017744D" w:rsidRPr="0017744D" w:rsidRDefault="0017744D" w:rsidP="00575440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17744D" w:rsidRPr="0017744D" w:rsidRDefault="0017744D" w:rsidP="00575440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17744D" w:rsidRPr="0017744D" w:rsidRDefault="0017744D" w:rsidP="00575440">
            <w:pPr>
              <w:shd w:val="clear" w:color="auto" w:fill="FFFFFF"/>
              <w:spacing w:line="0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17744D" w:rsidRPr="0017744D" w:rsidTr="0017744D"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34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sz w:val="24"/>
                <w:szCs w:val="24"/>
                <w:lang w:eastAsia="ru-RU"/>
              </w:rPr>
            </w:pPr>
          </w:p>
        </w:tc>
      </w:tr>
      <w:tr w:rsidR="0017744D" w:rsidRPr="0017744D" w:rsidTr="0017744D"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3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Математическая грамотность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spacing w:line="0" w:lineRule="atLeast"/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Расходы и доходы бюджета.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Планируем семейный бюджет.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Подсчитываем семейный доход.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Пенсии и пособия.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Подсчитываем случайные (нерегулярные) доходы.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Подсчитываем расходы.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Расходы на обязательные платежи.</w:t>
            </w:r>
          </w:p>
          <w:p w:rsidR="0017744D" w:rsidRPr="0017744D" w:rsidRDefault="0017744D" w:rsidP="00575440">
            <w:pPr>
              <w:spacing w:line="0" w:lineRule="atLeast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Подсчитываем сэкономленные деньги.</w:t>
            </w: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17744D" w:rsidRPr="0017744D" w:rsidRDefault="0017744D" w:rsidP="00575440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17744D" w:rsidRPr="0017744D" w:rsidRDefault="0017744D" w:rsidP="00575440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17744D" w:rsidRPr="0017744D" w:rsidRDefault="0017744D" w:rsidP="00575440">
            <w:pPr>
              <w:shd w:val="clear" w:color="auto" w:fill="FFFFFF"/>
              <w:spacing w:line="0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17744D" w:rsidRPr="0017744D" w:rsidTr="0017744D"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34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sz w:val="24"/>
                <w:szCs w:val="24"/>
                <w:lang w:eastAsia="ru-RU"/>
              </w:rPr>
            </w:pPr>
          </w:p>
        </w:tc>
      </w:tr>
      <w:tr w:rsidR="0017744D" w:rsidRPr="0017744D" w:rsidTr="0017744D"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3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Проверочные работы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Проверь себя</w:t>
            </w: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sz w:val="24"/>
                <w:szCs w:val="24"/>
                <w:lang w:eastAsia="ru-RU"/>
              </w:rPr>
            </w:pPr>
          </w:p>
        </w:tc>
      </w:tr>
      <w:tr w:rsidR="0017744D" w:rsidRPr="0017744D" w:rsidTr="0017744D"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34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b/>
                <w:bCs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sz w:val="24"/>
                <w:szCs w:val="24"/>
                <w:lang w:eastAsia="ru-RU"/>
              </w:rPr>
            </w:pPr>
          </w:p>
        </w:tc>
      </w:tr>
    </w:tbl>
    <w:p w:rsidR="0017744D" w:rsidRPr="0017744D" w:rsidRDefault="0017744D" w:rsidP="00A02EF4">
      <w:pPr>
        <w:pStyle w:val="a4"/>
        <w:tabs>
          <w:tab w:val="left" w:pos="2366"/>
        </w:tabs>
        <w:spacing w:before="90"/>
        <w:ind w:left="0" w:firstLine="567"/>
        <w:rPr>
          <w:b/>
          <w:sz w:val="24"/>
          <w:szCs w:val="24"/>
        </w:rPr>
      </w:pPr>
      <w:r w:rsidRPr="0017744D">
        <w:rPr>
          <w:b/>
          <w:sz w:val="24"/>
          <w:szCs w:val="24"/>
        </w:rPr>
        <w:t>4 класс</w:t>
      </w:r>
    </w:p>
    <w:p w:rsidR="0017744D" w:rsidRPr="0017744D" w:rsidRDefault="0017744D" w:rsidP="0017744D">
      <w:pPr>
        <w:ind w:right="528"/>
        <w:jc w:val="center"/>
        <w:rPr>
          <w:color w:val="000000"/>
          <w:sz w:val="24"/>
          <w:szCs w:val="24"/>
          <w:lang w:eastAsia="ru-RU"/>
        </w:rPr>
      </w:pPr>
      <w:r w:rsidRPr="0017744D">
        <w:rPr>
          <w:b/>
          <w:bCs/>
          <w:color w:val="000000"/>
          <w:sz w:val="24"/>
          <w:szCs w:val="24"/>
          <w:lang w:eastAsia="ru-RU"/>
        </w:rPr>
        <w:t>Тематическое планирование 4 класс (34 ч)</w:t>
      </w:r>
    </w:p>
    <w:tbl>
      <w:tblPr>
        <w:tblW w:w="9396" w:type="dxa"/>
        <w:tblInd w:w="-10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95"/>
        <w:gridCol w:w="1941"/>
        <w:gridCol w:w="1379"/>
        <w:gridCol w:w="2456"/>
        <w:gridCol w:w="2625"/>
      </w:tblGrid>
      <w:tr w:rsidR="0017744D" w:rsidRPr="0017744D" w:rsidTr="0017744D"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17744D">
              <w:rPr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17744D">
              <w:rPr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17744D">
              <w:rPr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528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176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2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528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142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Формы внеурочной деятельности</w:t>
            </w:r>
          </w:p>
        </w:tc>
      </w:tr>
      <w:tr w:rsidR="0017744D" w:rsidRPr="0017744D" w:rsidTr="0017744D"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3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Читательская грамотность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2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spacing w:line="0" w:lineRule="atLeast"/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Старинная женская одежда.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Старинные женские головные уборы.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Старинная мужская одежда и головные уборы.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Жилище крестьянской семьи на Руси.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Внутреннее убранство и предметы обихода русской избы.  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История посуды на Руси.</w:t>
            </w:r>
          </w:p>
          <w:p w:rsidR="0017744D" w:rsidRPr="0017744D" w:rsidRDefault="0017744D" w:rsidP="00575440">
            <w:pPr>
              <w:spacing w:line="0" w:lineRule="atLeast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Какие деньги были раньше в России</w:t>
            </w: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17744D" w:rsidRPr="0017744D" w:rsidRDefault="0017744D" w:rsidP="00575440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17744D" w:rsidRPr="0017744D" w:rsidRDefault="0017744D" w:rsidP="00575440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17744D" w:rsidRPr="0017744D" w:rsidRDefault="0017744D" w:rsidP="00575440">
            <w:pPr>
              <w:shd w:val="clear" w:color="auto" w:fill="FFFFFF"/>
              <w:spacing w:line="0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17744D" w:rsidRPr="0017744D" w:rsidTr="0017744D"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34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sz w:val="24"/>
                <w:szCs w:val="24"/>
                <w:lang w:eastAsia="ru-RU"/>
              </w:rPr>
            </w:pPr>
          </w:p>
        </w:tc>
      </w:tr>
      <w:tr w:rsidR="0017744D" w:rsidRPr="0017744D" w:rsidTr="0017744D"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3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7744D">
              <w:rPr>
                <w:color w:val="000000"/>
                <w:sz w:val="24"/>
                <w:szCs w:val="24"/>
                <w:lang w:eastAsia="ru-RU"/>
              </w:rPr>
              <w:t>Естественно-научная</w:t>
            </w:r>
            <w:proofErr w:type="spellEnd"/>
            <w:proofErr w:type="gramEnd"/>
            <w:r w:rsidRPr="0017744D">
              <w:rPr>
                <w:color w:val="000000"/>
                <w:sz w:val="24"/>
                <w:szCs w:val="24"/>
                <w:lang w:eastAsia="ru-RU"/>
              </w:rPr>
              <w:t xml:space="preserve"> грамотность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spacing w:line="0" w:lineRule="atLeast"/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Томат.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Болгарский перец.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Картофель.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 xml:space="preserve">Баклажан. Семейство </w:t>
            </w:r>
            <w:proofErr w:type="gramStart"/>
            <w:r w:rsidRPr="0017744D">
              <w:rPr>
                <w:color w:val="000000"/>
                <w:sz w:val="24"/>
                <w:szCs w:val="24"/>
                <w:lang w:eastAsia="ru-RU"/>
              </w:rPr>
              <w:t>Паслёновые</w:t>
            </w:r>
            <w:proofErr w:type="gramEnd"/>
            <w:r w:rsidRPr="0017744D">
              <w:rPr>
                <w:color w:val="000000"/>
                <w:sz w:val="24"/>
                <w:szCs w:val="24"/>
                <w:lang w:eastAsia="ru-RU"/>
              </w:rPr>
              <w:t>.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Лук.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Капуста.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Горох.</w:t>
            </w:r>
          </w:p>
          <w:p w:rsidR="0017744D" w:rsidRPr="0017744D" w:rsidRDefault="0017744D" w:rsidP="00575440">
            <w:pPr>
              <w:spacing w:line="0" w:lineRule="atLeast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Грибы.</w:t>
            </w: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17744D" w:rsidRPr="0017744D" w:rsidRDefault="0017744D" w:rsidP="00575440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17744D" w:rsidRPr="0017744D" w:rsidRDefault="0017744D" w:rsidP="00575440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17744D" w:rsidRPr="0017744D" w:rsidRDefault="0017744D" w:rsidP="00575440">
            <w:pPr>
              <w:shd w:val="clear" w:color="auto" w:fill="FFFFFF"/>
              <w:spacing w:line="0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17744D" w:rsidRPr="0017744D" w:rsidTr="0017744D"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34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sz w:val="24"/>
                <w:szCs w:val="24"/>
                <w:lang w:eastAsia="ru-RU"/>
              </w:rPr>
            </w:pPr>
          </w:p>
        </w:tc>
      </w:tr>
      <w:tr w:rsidR="0017744D" w:rsidRPr="0017744D" w:rsidTr="0017744D"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3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Финансовая грамотность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2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2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spacing w:line="0" w:lineRule="atLeast"/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Потребительская корзина.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Прожиточный минимум.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Инфляция.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Распродажи, скидки, бонусы.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Благотворительность.</w:t>
            </w:r>
          </w:p>
          <w:p w:rsidR="0017744D" w:rsidRPr="0017744D" w:rsidRDefault="0017744D" w:rsidP="00575440">
            <w:pPr>
              <w:spacing w:line="0" w:lineRule="atLeast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Страхование.</w:t>
            </w: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17744D" w:rsidRPr="0017744D" w:rsidRDefault="0017744D" w:rsidP="00575440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17744D" w:rsidRPr="0017744D" w:rsidRDefault="0017744D" w:rsidP="00575440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17744D" w:rsidRPr="0017744D" w:rsidRDefault="0017744D" w:rsidP="00575440">
            <w:pPr>
              <w:shd w:val="clear" w:color="auto" w:fill="FFFFFF"/>
              <w:spacing w:line="0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17744D" w:rsidRPr="0017744D" w:rsidTr="0017744D"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34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sz w:val="24"/>
                <w:szCs w:val="24"/>
                <w:lang w:eastAsia="ru-RU"/>
              </w:rPr>
            </w:pPr>
          </w:p>
        </w:tc>
      </w:tr>
      <w:tr w:rsidR="0017744D" w:rsidRPr="0017744D" w:rsidTr="0017744D"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3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Математическая грамотность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2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2</w:t>
            </w:r>
          </w:p>
          <w:p w:rsidR="0017744D" w:rsidRPr="0017744D" w:rsidRDefault="0017744D" w:rsidP="00575440">
            <w:pPr>
              <w:spacing w:line="0" w:lineRule="atLeast"/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В бассейне.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Делаем ремонт.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Праздничный торт.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Обустраиваем участок.</w:t>
            </w:r>
          </w:p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Поход в кино.</w:t>
            </w:r>
          </w:p>
          <w:p w:rsidR="0017744D" w:rsidRPr="0017744D" w:rsidRDefault="0017744D" w:rsidP="00575440">
            <w:pPr>
              <w:spacing w:line="0" w:lineRule="atLeast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Отправляемся в путешествие.</w:t>
            </w: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17744D" w:rsidRPr="0017744D" w:rsidRDefault="0017744D" w:rsidP="00575440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17744D" w:rsidRPr="0017744D" w:rsidRDefault="0017744D" w:rsidP="00575440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17744D" w:rsidRPr="0017744D" w:rsidRDefault="0017744D" w:rsidP="00575440">
            <w:pPr>
              <w:shd w:val="clear" w:color="auto" w:fill="FFFFFF"/>
              <w:spacing w:line="0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17744D" w:rsidRPr="0017744D" w:rsidTr="0017744D"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34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sz w:val="24"/>
                <w:szCs w:val="24"/>
                <w:lang w:eastAsia="ru-RU"/>
              </w:rPr>
            </w:pPr>
          </w:p>
        </w:tc>
      </w:tr>
      <w:tr w:rsidR="0017744D" w:rsidRPr="0017744D" w:rsidTr="0017744D"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3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Творческие работы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  <w:p w:rsidR="0017744D" w:rsidRPr="0017744D" w:rsidRDefault="0017744D" w:rsidP="00575440">
            <w:pPr>
              <w:spacing w:line="0" w:lineRule="atLeast"/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По выбору.</w:t>
            </w:r>
          </w:p>
          <w:p w:rsidR="0017744D" w:rsidRPr="0017744D" w:rsidRDefault="0017744D" w:rsidP="00575440">
            <w:pPr>
              <w:spacing w:line="0" w:lineRule="atLeast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Составляем словарик по финансовой грамотности.</w:t>
            </w: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sz w:val="24"/>
                <w:szCs w:val="24"/>
                <w:lang w:eastAsia="ru-RU"/>
              </w:rPr>
            </w:pPr>
          </w:p>
        </w:tc>
      </w:tr>
      <w:tr w:rsidR="0017744D" w:rsidRPr="0017744D" w:rsidTr="0017744D"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34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sz w:val="24"/>
                <w:szCs w:val="24"/>
                <w:lang w:eastAsia="ru-RU"/>
              </w:rPr>
            </w:pPr>
          </w:p>
        </w:tc>
      </w:tr>
      <w:tr w:rsidR="0017744D" w:rsidRPr="0017744D" w:rsidTr="0017744D"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34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spacing w:line="0" w:lineRule="atLeast"/>
              <w:ind w:right="34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7744D">
              <w:rPr>
                <w:b/>
                <w:bCs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44D" w:rsidRPr="0017744D" w:rsidRDefault="0017744D" w:rsidP="00575440">
            <w:pPr>
              <w:rPr>
                <w:sz w:val="24"/>
                <w:szCs w:val="24"/>
                <w:lang w:eastAsia="ru-RU"/>
              </w:rPr>
            </w:pPr>
          </w:p>
        </w:tc>
      </w:tr>
    </w:tbl>
    <w:p w:rsidR="0017744D" w:rsidRPr="0017744D" w:rsidRDefault="0017744D" w:rsidP="00A02EF4">
      <w:pPr>
        <w:pStyle w:val="a4"/>
        <w:tabs>
          <w:tab w:val="left" w:pos="2366"/>
        </w:tabs>
        <w:spacing w:before="90"/>
        <w:ind w:left="0" w:firstLine="567"/>
        <w:rPr>
          <w:b/>
          <w:sz w:val="24"/>
          <w:szCs w:val="24"/>
        </w:rPr>
      </w:pPr>
    </w:p>
    <w:sectPr w:rsidR="0017744D" w:rsidRPr="0017744D" w:rsidSect="0017744D">
      <w:footerReference w:type="default" r:id="rId14"/>
      <w:pgSz w:w="11910" w:h="16840"/>
      <w:pgMar w:top="1134" w:right="850" w:bottom="1134" w:left="1701" w:header="0" w:footer="1003" w:gutter="0"/>
      <w:cols w:space="4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0B39" w:rsidRDefault="00A90B39">
      <w:r>
        <w:separator/>
      </w:r>
    </w:p>
  </w:endnote>
  <w:endnote w:type="continuationSeparator" w:id="0">
    <w:p w:rsidR="00A90B39" w:rsidRDefault="00A90B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EF4" w:rsidRDefault="0093660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2049" type="#_x0000_t202" style="position:absolute;margin-left:540.9pt;margin-top:780.65pt;width:16.3pt;height:13.2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" filled="f" stroked="f">
          <v:path arrowok="t"/>
          <v:textbox inset="0,0,0,0">
            <w:txbxContent>
              <w:p w:rsidR="00A02EF4" w:rsidRDefault="00936607">
                <w:pPr>
                  <w:spacing w:line="247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fldChar w:fldCharType="begin"/>
                </w:r>
                <w:r w:rsidR="00A02EF4">
                  <w:rPr>
                    <w:rFonts w:ascii="Calibri"/>
                    <w:spacing w:val="-5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</w:rPr>
                  <w:fldChar w:fldCharType="separate"/>
                </w:r>
                <w:r w:rsidR="00FE6EDD">
                  <w:rPr>
                    <w:rFonts w:ascii="Calibri"/>
                    <w:noProof/>
                    <w:spacing w:val="-5"/>
                  </w:rPr>
                  <w:t>11</w:t>
                </w:r>
                <w:r>
                  <w:rPr>
                    <w:rFonts w:ascii="Calibri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0B39" w:rsidRDefault="00A90B39">
      <w:r>
        <w:separator/>
      </w:r>
    </w:p>
  </w:footnote>
  <w:footnote w:type="continuationSeparator" w:id="0">
    <w:p w:rsidR="00A90B39" w:rsidRDefault="00A90B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hybridMultilevel"/>
    <w:tmpl w:val="0000000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8"/>
    <w:multiLevelType w:val="hybridMultilevel"/>
    <w:tmpl w:val="00000008"/>
    <w:lvl w:ilvl="0" w:tplc="FFFFFFFF">
      <w:start w:val="1"/>
      <w:numFmt w:val="bullet"/>
      <w:lvlText w:val=""/>
      <w:lvlJc w:val="left"/>
      <w:pPr>
        <w:ind w:left="178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2">
    <w:nsid w:val="00000009"/>
    <w:multiLevelType w:val="hybridMultilevel"/>
    <w:tmpl w:val="00000009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1D"/>
    <w:multiLevelType w:val="hybridMultilevel"/>
    <w:tmpl w:val="0000001D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2CC7CB3"/>
    <w:multiLevelType w:val="hybridMultilevel"/>
    <w:tmpl w:val="7D8037DA"/>
    <w:lvl w:ilvl="0" w:tplc="246CAF58">
      <w:start w:val="30"/>
      <w:numFmt w:val="decimal"/>
      <w:lvlText w:val="%1"/>
      <w:lvlJc w:val="left"/>
      <w:pPr>
        <w:ind w:left="2371" w:hanging="6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CE68F3E">
      <w:numFmt w:val="bullet"/>
      <w:lvlText w:val="•"/>
      <w:lvlJc w:val="left"/>
      <w:pPr>
        <w:ind w:left="2515" w:hanging="670"/>
      </w:pPr>
      <w:rPr>
        <w:rFonts w:hint="default"/>
        <w:lang w:val="ru-RU" w:eastAsia="en-US" w:bidi="ar-SA"/>
      </w:rPr>
    </w:lvl>
    <w:lvl w:ilvl="2" w:tplc="A652316A">
      <w:numFmt w:val="bullet"/>
      <w:lvlText w:val="•"/>
      <w:lvlJc w:val="left"/>
      <w:pPr>
        <w:ind w:left="2650" w:hanging="670"/>
      </w:pPr>
      <w:rPr>
        <w:rFonts w:hint="default"/>
        <w:lang w:val="ru-RU" w:eastAsia="en-US" w:bidi="ar-SA"/>
      </w:rPr>
    </w:lvl>
    <w:lvl w:ilvl="3" w:tplc="20548684">
      <w:numFmt w:val="bullet"/>
      <w:lvlText w:val="•"/>
      <w:lvlJc w:val="left"/>
      <w:pPr>
        <w:ind w:left="2785" w:hanging="670"/>
      </w:pPr>
      <w:rPr>
        <w:rFonts w:hint="default"/>
        <w:lang w:val="ru-RU" w:eastAsia="en-US" w:bidi="ar-SA"/>
      </w:rPr>
    </w:lvl>
    <w:lvl w:ilvl="4" w:tplc="D81E88D6">
      <w:numFmt w:val="bullet"/>
      <w:lvlText w:val="•"/>
      <w:lvlJc w:val="left"/>
      <w:pPr>
        <w:ind w:left="2921" w:hanging="670"/>
      </w:pPr>
      <w:rPr>
        <w:rFonts w:hint="default"/>
        <w:lang w:val="ru-RU" w:eastAsia="en-US" w:bidi="ar-SA"/>
      </w:rPr>
    </w:lvl>
    <w:lvl w:ilvl="5" w:tplc="EDDA5200">
      <w:numFmt w:val="bullet"/>
      <w:lvlText w:val="•"/>
      <w:lvlJc w:val="left"/>
      <w:pPr>
        <w:ind w:left="3056" w:hanging="670"/>
      </w:pPr>
      <w:rPr>
        <w:rFonts w:hint="default"/>
        <w:lang w:val="ru-RU" w:eastAsia="en-US" w:bidi="ar-SA"/>
      </w:rPr>
    </w:lvl>
    <w:lvl w:ilvl="6" w:tplc="464C5EDA">
      <w:numFmt w:val="bullet"/>
      <w:lvlText w:val="•"/>
      <w:lvlJc w:val="left"/>
      <w:pPr>
        <w:ind w:left="3191" w:hanging="670"/>
      </w:pPr>
      <w:rPr>
        <w:rFonts w:hint="default"/>
        <w:lang w:val="ru-RU" w:eastAsia="en-US" w:bidi="ar-SA"/>
      </w:rPr>
    </w:lvl>
    <w:lvl w:ilvl="7" w:tplc="3426F080">
      <w:numFmt w:val="bullet"/>
      <w:lvlText w:val="•"/>
      <w:lvlJc w:val="left"/>
      <w:pPr>
        <w:ind w:left="3326" w:hanging="670"/>
      </w:pPr>
      <w:rPr>
        <w:rFonts w:hint="default"/>
        <w:lang w:val="ru-RU" w:eastAsia="en-US" w:bidi="ar-SA"/>
      </w:rPr>
    </w:lvl>
    <w:lvl w:ilvl="8" w:tplc="0F628B9E">
      <w:numFmt w:val="bullet"/>
      <w:lvlText w:val="•"/>
      <w:lvlJc w:val="left"/>
      <w:pPr>
        <w:ind w:left="3462" w:hanging="670"/>
      </w:pPr>
      <w:rPr>
        <w:rFonts w:hint="default"/>
        <w:lang w:val="ru-RU" w:eastAsia="en-US" w:bidi="ar-SA"/>
      </w:rPr>
    </w:lvl>
  </w:abstractNum>
  <w:abstractNum w:abstractNumId="5">
    <w:nsid w:val="05FB3018"/>
    <w:multiLevelType w:val="hybridMultilevel"/>
    <w:tmpl w:val="97447134"/>
    <w:lvl w:ilvl="0" w:tplc="D76E36C8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DEA0828"/>
    <w:multiLevelType w:val="hybridMultilevel"/>
    <w:tmpl w:val="15F24AC4"/>
    <w:lvl w:ilvl="0" w:tplc="93C2F7A2">
      <w:start w:val="1"/>
      <w:numFmt w:val="decimal"/>
      <w:lvlText w:val="%1."/>
      <w:lvlJc w:val="left"/>
      <w:pPr>
        <w:ind w:left="3843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16AB564">
      <w:numFmt w:val="bullet"/>
      <w:lvlText w:val="•"/>
      <w:lvlJc w:val="left"/>
      <w:pPr>
        <w:ind w:left="4575" w:hanging="361"/>
      </w:pPr>
      <w:rPr>
        <w:rFonts w:hint="default"/>
        <w:lang w:val="ru-RU" w:eastAsia="en-US" w:bidi="ar-SA"/>
      </w:rPr>
    </w:lvl>
    <w:lvl w:ilvl="2" w:tplc="64AEF846">
      <w:numFmt w:val="bullet"/>
      <w:lvlText w:val="•"/>
      <w:lvlJc w:val="left"/>
      <w:pPr>
        <w:ind w:left="5311" w:hanging="361"/>
      </w:pPr>
      <w:rPr>
        <w:rFonts w:hint="default"/>
        <w:lang w:val="ru-RU" w:eastAsia="en-US" w:bidi="ar-SA"/>
      </w:rPr>
    </w:lvl>
    <w:lvl w:ilvl="3" w:tplc="4B243870">
      <w:numFmt w:val="bullet"/>
      <w:lvlText w:val="•"/>
      <w:lvlJc w:val="left"/>
      <w:pPr>
        <w:ind w:left="6047" w:hanging="361"/>
      </w:pPr>
      <w:rPr>
        <w:rFonts w:hint="default"/>
        <w:lang w:val="ru-RU" w:eastAsia="en-US" w:bidi="ar-SA"/>
      </w:rPr>
    </w:lvl>
    <w:lvl w:ilvl="4" w:tplc="A06E112E">
      <w:numFmt w:val="bullet"/>
      <w:lvlText w:val="•"/>
      <w:lvlJc w:val="left"/>
      <w:pPr>
        <w:ind w:left="6783" w:hanging="361"/>
      </w:pPr>
      <w:rPr>
        <w:rFonts w:hint="default"/>
        <w:lang w:val="ru-RU" w:eastAsia="en-US" w:bidi="ar-SA"/>
      </w:rPr>
    </w:lvl>
    <w:lvl w:ilvl="5" w:tplc="74C65572">
      <w:numFmt w:val="bullet"/>
      <w:lvlText w:val="•"/>
      <w:lvlJc w:val="left"/>
      <w:pPr>
        <w:ind w:left="7519" w:hanging="361"/>
      </w:pPr>
      <w:rPr>
        <w:rFonts w:hint="default"/>
        <w:lang w:val="ru-RU" w:eastAsia="en-US" w:bidi="ar-SA"/>
      </w:rPr>
    </w:lvl>
    <w:lvl w:ilvl="6" w:tplc="80C48678">
      <w:numFmt w:val="bullet"/>
      <w:lvlText w:val="•"/>
      <w:lvlJc w:val="left"/>
      <w:pPr>
        <w:ind w:left="8255" w:hanging="361"/>
      </w:pPr>
      <w:rPr>
        <w:rFonts w:hint="default"/>
        <w:lang w:val="ru-RU" w:eastAsia="en-US" w:bidi="ar-SA"/>
      </w:rPr>
    </w:lvl>
    <w:lvl w:ilvl="7" w:tplc="30E8B69E">
      <w:numFmt w:val="bullet"/>
      <w:lvlText w:val="•"/>
      <w:lvlJc w:val="left"/>
      <w:pPr>
        <w:ind w:left="8990" w:hanging="361"/>
      </w:pPr>
      <w:rPr>
        <w:rFonts w:hint="default"/>
        <w:lang w:val="ru-RU" w:eastAsia="en-US" w:bidi="ar-SA"/>
      </w:rPr>
    </w:lvl>
    <w:lvl w:ilvl="8" w:tplc="522CC12E">
      <w:numFmt w:val="bullet"/>
      <w:lvlText w:val="•"/>
      <w:lvlJc w:val="left"/>
      <w:pPr>
        <w:ind w:left="9726" w:hanging="361"/>
      </w:pPr>
      <w:rPr>
        <w:rFonts w:hint="default"/>
        <w:lang w:val="ru-RU" w:eastAsia="en-US" w:bidi="ar-SA"/>
      </w:rPr>
    </w:lvl>
  </w:abstractNum>
  <w:abstractNum w:abstractNumId="7">
    <w:nsid w:val="1FFB221B"/>
    <w:multiLevelType w:val="hybridMultilevel"/>
    <w:tmpl w:val="16A89B9E"/>
    <w:lvl w:ilvl="0" w:tplc="92C070FE">
      <w:start w:val="29"/>
      <w:numFmt w:val="decimal"/>
      <w:lvlText w:val="%1"/>
      <w:lvlJc w:val="left"/>
      <w:pPr>
        <w:ind w:left="2366" w:hanging="6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B4838EC">
      <w:numFmt w:val="bullet"/>
      <w:lvlText w:val="•"/>
      <w:lvlJc w:val="left"/>
      <w:pPr>
        <w:ind w:left="3243" w:hanging="665"/>
      </w:pPr>
      <w:rPr>
        <w:rFonts w:hint="default"/>
        <w:lang w:val="ru-RU" w:eastAsia="en-US" w:bidi="ar-SA"/>
      </w:rPr>
    </w:lvl>
    <w:lvl w:ilvl="2" w:tplc="2CAADF5E">
      <w:numFmt w:val="bullet"/>
      <w:lvlText w:val="•"/>
      <w:lvlJc w:val="left"/>
      <w:pPr>
        <w:ind w:left="4127" w:hanging="665"/>
      </w:pPr>
      <w:rPr>
        <w:rFonts w:hint="default"/>
        <w:lang w:val="ru-RU" w:eastAsia="en-US" w:bidi="ar-SA"/>
      </w:rPr>
    </w:lvl>
    <w:lvl w:ilvl="3" w:tplc="9D7E89A2">
      <w:numFmt w:val="bullet"/>
      <w:lvlText w:val="•"/>
      <w:lvlJc w:val="left"/>
      <w:pPr>
        <w:ind w:left="5011" w:hanging="665"/>
      </w:pPr>
      <w:rPr>
        <w:rFonts w:hint="default"/>
        <w:lang w:val="ru-RU" w:eastAsia="en-US" w:bidi="ar-SA"/>
      </w:rPr>
    </w:lvl>
    <w:lvl w:ilvl="4" w:tplc="91A29920">
      <w:numFmt w:val="bullet"/>
      <w:lvlText w:val="•"/>
      <w:lvlJc w:val="left"/>
      <w:pPr>
        <w:ind w:left="5895" w:hanging="665"/>
      </w:pPr>
      <w:rPr>
        <w:rFonts w:hint="default"/>
        <w:lang w:val="ru-RU" w:eastAsia="en-US" w:bidi="ar-SA"/>
      </w:rPr>
    </w:lvl>
    <w:lvl w:ilvl="5" w:tplc="D4EAC20E">
      <w:numFmt w:val="bullet"/>
      <w:lvlText w:val="•"/>
      <w:lvlJc w:val="left"/>
      <w:pPr>
        <w:ind w:left="6779" w:hanging="665"/>
      </w:pPr>
      <w:rPr>
        <w:rFonts w:hint="default"/>
        <w:lang w:val="ru-RU" w:eastAsia="en-US" w:bidi="ar-SA"/>
      </w:rPr>
    </w:lvl>
    <w:lvl w:ilvl="6" w:tplc="0D6A0EEE">
      <w:numFmt w:val="bullet"/>
      <w:lvlText w:val="•"/>
      <w:lvlJc w:val="left"/>
      <w:pPr>
        <w:ind w:left="7663" w:hanging="665"/>
      </w:pPr>
      <w:rPr>
        <w:rFonts w:hint="default"/>
        <w:lang w:val="ru-RU" w:eastAsia="en-US" w:bidi="ar-SA"/>
      </w:rPr>
    </w:lvl>
    <w:lvl w:ilvl="7" w:tplc="2F6EFE50">
      <w:numFmt w:val="bullet"/>
      <w:lvlText w:val="•"/>
      <w:lvlJc w:val="left"/>
      <w:pPr>
        <w:ind w:left="8546" w:hanging="665"/>
      </w:pPr>
      <w:rPr>
        <w:rFonts w:hint="default"/>
        <w:lang w:val="ru-RU" w:eastAsia="en-US" w:bidi="ar-SA"/>
      </w:rPr>
    </w:lvl>
    <w:lvl w:ilvl="8" w:tplc="D3B0886E">
      <w:numFmt w:val="bullet"/>
      <w:lvlText w:val="•"/>
      <w:lvlJc w:val="left"/>
      <w:pPr>
        <w:ind w:left="9430" w:hanging="665"/>
      </w:pPr>
      <w:rPr>
        <w:rFonts w:hint="default"/>
        <w:lang w:val="ru-RU" w:eastAsia="en-US" w:bidi="ar-SA"/>
      </w:rPr>
    </w:lvl>
  </w:abstractNum>
  <w:abstractNum w:abstractNumId="8">
    <w:nsid w:val="2D280E1B"/>
    <w:multiLevelType w:val="hybridMultilevel"/>
    <w:tmpl w:val="B07AA956"/>
    <w:lvl w:ilvl="0" w:tplc="D76E36C8">
      <w:numFmt w:val="bullet"/>
      <w:lvlText w:val="-"/>
      <w:lvlJc w:val="left"/>
      <w:pPr>
        <w:ind w:left="141" w:hanging="197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0CD21DD4">
      <w:numFmt w:val="bullet"/>
      <w:lvlText w:val="•"/>
      <w:lvlJc w:val="left"/>
      <w:pPr>
        <w:ind w:left="1274" w:hanging="197"/>
      </w:pPr>
      <w:rPr>
        <w:rFonts w:hint="default"/>
        <w:lang w:val="ru-RU" w:eastAsia="en-US" w:bidi="ar-SA"/>
      </w:rPr>
    </w:lvl>
    <w:lvl w:ilvl="2" w:tplc="BEB839D2">
      <w:numFmt w:val="bullet"/>
      <w:lvlText w:val="•"/>
      <w:lvlJc w:val="left"/>
      <w:pPr>
        <w:ind w:left="2408" w:hanging="197"/>
      </w:pPr>
      <w:rPr>
        <w:rFonts w:hint="default"/>
        <w:lang w:val="ru-RU" w:eastAsia="en-US" w:bidi="ar-SA"/>
      </w:rPr>
    </w:lvl>
    <w:lvl w:ilvl="3" w:tplc="B1769ABC">
      <w:numFmt w:val="bullet"/>
      <w:lvlText w:val="•"/>
      <w:lvlJc w:val="left"/>
      <w:pPr>
        <w:ind w:left="3542" w:hanging="197"/>
      </w:pPr>
      <w:rPr>
        <w:rFonts w:hint="default"/>
        <w:lang w:val="ru-RU" w:eastAsia="en-US" w:bidi="ar-SA"/>
      </w:rPr>
    </w:lvl>
    <w:lvl w:ilvl="4" w:tplc="851AA988">
      <w:numFmt w:val="bullet"/>
      <w:lvlText w:val="•"/>
      <w:lvlJc w:val="left"/>
      <w:pPr>
        <w:ind w:left="4676" w:hanging="197"/>
      </w:pPr>
      <w:rPr>
        <w:rFonts w:hint="default"/>
        <w:lang w:val="ru-RU" w:eastAsia="en-US" w:bidi="ar-SA"/>
      </w:rPr>
    </w:lvl>
    <w:lvl w:ilvl="5" w:tplc="66D8DA48">
      <w:numFmt w:val="bullet"/>
      <w:lvlText w:val="•"/>
      <w:lvlJc w:val="left"/>
      <w:pPr>
        <w:ind w:left="5810" w:hanging="197"/>
      </w:pPr>
      <w:rPr>
        <w:rFonts w:hint="default"/>
        <w:lang w:val="ru-RU" w:eastAsia="en-US" w:bidi="ar-SA"/>
      </w:rPr>
    </w:lvl>
    <w:lvl w:ilvl="6" w:tplc="AC06F27E">
      <w:numFmt w:val="bullet"/>
      <w:lvlText w:val="•"/>
      <w:lvlJc w:val="left"/>
      <w:pPr>
        <w:ind w:left="6944" w:hanging="197"/>
      </w:pPr>
      <w:rPr>
        <w:rFonts w:hint="default"/>
        <w:lang w:val="ru-RU" w:eastAsia="en-US" w:bidi="ar-SA"/>
      </w:rPr>
    </w:lvl>
    <w:lvl w:ilvl="7" w:tplc="85E29156">
      <w:numFmt w:val="bullet"/>
      <w:lvlText w:val="•"/>
      <w:lvlJc w:val="left"/>
      <w:pPr>
        <w:ind w:left="8078" w:hanging="197"/>
      </w:pPr>
      <w:rPr>
        <w:rFonts w:hint="default"/>
        <w:lang w:val="ru-RU" w:eastAsia="en-US" w:bidi="ar-SA"/>
      </w:rPr>
    </w:lvl>
    <w:lvl w:ilvl="8" w:tplc="1AF0F0C6">
      <w:numFmt w:val="bullet"/>
      <w:lvlText w:val="•"/>
      <w:lvlJc w:val="left"/>
      <w:pPr>
        <w:ind w:left="9213" w:hanging="197"/>
      </w:pPr>
      <w:rPr>
        <w:rFonts w:hint="default"/>
        <w:lang w:val="ru-RU" w:eastAsia="en-US" w:bidi="ar-SA"/>
      </w:rPr>
    </w:lvl>
  </w:abstractNum>
  <w:abstractNum w:abstractNumId="9">
    <w:nsid w:val="30333F9B"/>
    <w:multiLevelType w:val="hybridMultilevel"/>
    <w:tmpl w:val="D97AD978"/>
    <w:lvl w:ilvl="0" w:tplc="8186858E">
      <w:numFmt w:val="bullet"/>
      <w:lvlText w:val="-"/>
      <w:lvlJc w:val="left"/>
      <w:pPr>
        <w:ind w:left="1702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422D9B4">
      <w:numFmt w:val="bullet"/>
      <w:lvlText w:val="•"/>
      <w:lvlJc w:val="left"/>
      <w:pPr>
        <w:ind w:left="2649" w:hanging="159"/>
      </w:pPr>
      <w:rPr>
        <w:rFonts w:hint="default"/>
        <w:lang w:val="ru-RU" w:eastAsia="en-US" w:bidi="ar-SA"/>
      </w:rPr>
    </w:lvl>
    <w:lvl w:ilvl="2" w:tplc="655AB8B0">
      <w:numFmt w:val="bullet"/>
      <w:lvlText w:val="•"/>
      <w:lvlJc w:val="left"/>
      <w:pPr>
        <w:ind w:left="3599" w:hanging="159"/>
      </w:pPr>
      <w:rPr>
        <w:rFonts w:hint="default"/>
        <w:lang w:val="ru-RU" w:eastAsia="en-US" w:bidi="ar-SA"/>
      </w:rPr>
    </w:lvl>
    <w:lvl w:ilvl="3" w:tplc="C930D7BA">
      <w:numFmt w:val="bullet"/>
      <w:lvlText w:val="•"/>
      <w:lvlJc w:val="left"/>
      <w:pPr>
        <w:ind w:left="4549" w:hanging="159"/>
      </w:pPr>
      <w:rPr>
        <w:rFonts w:hint="default"/>
        <w:lang w:val="ru-RU" w:eastAsia="en-US" w:bidi="ar-SA"/>
      </w:rPr>
    </w:lvl>
    <w:lvl w:ilvl="4" w:tplc="88106320">
      <w:numFmt w:val="bullet"/>
      <w:lvlText w:val="•"/>
      <w:lvlJc w:val="left"/>
      <w:pPr>
        <w:ind w:left="5499" w:hanging="159"/>
      </w:pPr>
      <w:rPr>
        <w:rFonts w:hint="default"/>
        <w:lang w:val="ru-RU" w:eastAsia="en-US" w:bidi="ar-SA"/>
      </w:rPr>
    </w:lvl>
    <w:lvl w:ilvl="5" w:tplc="613EE856">
      <w:numFmt w:val="bullet"/>
      <w:lvlText w:val="•"/>
      <w:lvlJc w:val="left"/>
      <w:pPr>
        <w:ind w:left="6449" w:hanging="159"/>
      </w:pPr>
      <w:rPr>
        <w:rFonts w:hint="default"/>
        <w:lang w:val="ru-RU" w:eastAsia="en-US" w:bidi="ar-SA"/>
      </w:rPr>
    </w:lvl>
    <w:lvl w:ilvl="6" w:tplc="A748E690">
      <w:numFmt w:val="bullet"/>
      <w:lvlText w:val="•"/>
      <w:lvlJc w:val="left"/>
      <w:pPr>
        <w:ind w:left="7399" w:hanging="159"/>
      </w:pPr>
      <w:rPr>
        <w:rFonts w:hint="default"/>
        <w:lang w:val="ru-RU" w:eastAsia="en-US" w:bidi="ar-SA"/>
      </w:rPr>
    </w:lvl>
    <w:lvl w:ilvl="7" w:tplc="CED43DF2">
      <w:numFmt w:val="bullet"/>
      <w:lvlText w:val="•"/>
      <w:lvlJc w:val="left"/>
      <w:pPr>
        <w:ind w:left="8348" w:hanging="159"/>
      </w:pPr>
      <w:rPr>
        <w:rFonts w:hint="default"/>
        <w:lang w:val="ru-RU" w:eastAsia="en-US" w:bidi="ar-SA"/>
      </w:rPr>
    </w:lvl>
    <w:lvl w:ilvl="8" w:tplc="C01C68FC">
      <w:numFmt w:val="bullet"/>
      <w:lvlText w:val="•"/>
      <w:lvlJc w:val="left"/>
      <w:pPr>
        <w:ind w:left="9298" w:hanging="159"/>
      </w:pPr>
      <w:rPr>
        <w:rFonts w:hint="default"/>
        <w:lang w:val="ru-RU" w:eastAsia="en-US" w:bidi="ar-SA"/>
      </w:rPr>
    </w:lvl>
  </w:abstractNum>
  <w:abstractNum w:abstractNumId="10">
    <w:nsid w:val="30E21512"/>
    <w:multiLevelType w:val="hybridMultilevel"/>
    <w:tmpl w:val="2FCAE5DE"/>
    <w:lvl w:ilvl="0" w:tplc="13225E14">
      <w:start w:val="21"/>
      <w:numFmt w:val="decimal"/>
      <w:lvlText w:val="%1"/>
      <w:lvlJc w:val="left"/>
      <w:pPr>
        <w:ind w:left="2366" w:hanging="6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3408EE0">
      <w:numFmt w:val="bullet"/>
      <w:lvlText w:val="•"/>
      <w:lvlJc w:val="left"/>
      <w:pPr>
        <w:ind w:left="3243" w:hanging="665"/>
      </w:pPr>
      <w:rPr>
        <w:rFonts w:hint="default"/>
        <w:lang w:val="ru-RU" w:eastAsia="en-US" w:bidi="ar-SA"/>
      </w:rPr>
    </w:lvl>
    <w:lvl w:ilvl="2" w:tplc="B63A65BA">
      <w:numFmt w:val="bullet"/>
      <w:lvlText w:val="•"/>
      <w:lvlJc w:val="left"/>
      <w:pPr>
        <w:ind w:left="4127" w:hanging="665"/>
      </w:pPr>
      <w:rPr>
        <w:rFonts w:hint="default"/>
        <w:lang w:val="ru-RU" w:eastAsia="en-US" w:bidi="ar-SA"/>
      </w:rPr>
    </w:lvl>
    <w:lvl w:ilvl="3" w:tplc="EDB61472">
      <w:numFmt w:val="bullet"/>
      <w:lvlText w:val="•"/>
      <w:lvlJc w:val="left"/>
      <w:pPr>
        <w:ind w:left="5011" w:hanging="665"/>
      </w:pPr>
      <w:rPr>
        <w:rFonts w:hint="default"/>
        <w:lang w:val="ru-RU" w:eastAsia="en-US" w:bidi="ar-SA"/>
      </w:rPr>
    </w:lvl>
    <w:lvl w:ilvl="4" w:tplc="E2265BB4">
      <w:numFmt w:val="bullet"/>
      <w:lvlText w:val="•"/>
      <w:lvlJc w:val="left"/>
      <w:pPr>
        <w:ind w:left="5895" w:hanging="665"/>
      </w:pPr>
      <w:rPr>
        <w:rFonts w:hint="default"/>
        <w:lang w:val="ru-RU" w:eastAsia="en-US" w:bidi="ar-SA"/>
      </w:rPr>
    </w:lvl>
    <w:lvl w:ilvl="5" w:tplc="641CE692">
      <w:numFmt w:val="bullet"/>
      <w:lvlText w:val="•"/>
      <w:lvlJc w:val="left"/>
      <w:pPr>
        <w:ind w:left="6779" w:hanging="665"/>
      </w:pPr>
      <w:rPr>
        <w:rFonts w:hint="default"/>
        <w:lang w:val="ru-RU" w:eastAsia="en-US" w:bidi="ar-SA"/>
      </w:rPr>
    </w:lvl>
    <w:lvl w:ilvl="6" w:tplc="17BE39C6">
      <w:numFmt w:val="bullet"/>
      <w:lvlText w:val="•"/>
      <w:lvlJc w:val="left"/>
      <w:pPr>
        <w:ind w:left="7663" w:hanging="665"/>
      </w:pPr>
      <w:rPr>
        <w:rFonts w:hint="default"/>
        <w:lang w:val="ru-RU" w:eastAsia="en-US" w:bidi="ar-SA"/>
      </w:rPr>
    </w:lvl>
    <w:lvl w:ilvl="7" w:tplc="F078D52E">
      <w:numFmt w:val="bullet"/>
      <w:lvlText w:val="•"/>
      <w:lvlJc w:val="left"/>
      <w:pPr>
        <w:ind w:left="8546" w:hanging="665"/>
      </w:pPr>
      <w:rPr>
        <w:rFonts w:hint="default"/>
        <w:lang w:val="ru-RU" w:eastAsia="en-US" w:bidi="ar-SA"/>
      </w:rPr>
    </w:lvl>
    <w:lvl w:ilvl="8" w:tplc="D786D032">
      <w:numFmt w:val="bullet"/>
      <w:lvlText w:val="•"/>
      <w:lvlJc w:val="left"/>
      <w:pPr>
        <w:ind w:left="9430" w:hanging="665"/>
      </w:pPr>
      <w:rPr>
        <w:rFonts w:hint="default"/>
        <w:lang w:val="ru-RU" w:eastAsia="en-US" w:bidi="ar-SA"/>
      </w:rPr>
    </w:lvl>
  </w:abstractNum>
  <w:abstractNum w:abstractNumId="11">
    <w:nsid w:val="36D378D8"/>
    <w:multiLevelType w:val="hybridMultilevel"/>
    <w:tmpl w:val="8AFEAFB8"/>
    <w:lvl w:ilvl="0" w:tplc="D76E36C8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42586F6B"/>
    <w:multiLevelType w:val="hybridMultilevel"/>
    <w:tmpl w:val="8774F6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1C3CC1"/>
    <w:multiLevelType w:val="hybridMultilevel"/>
    <w:tmpl w:val="CD061926"/>
    <w:lvl w:ilvl="0" w:tplc="1CDED264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6040DEC">
      <w:numFmt w:val="bullet"/>
      <w:lvlText w:val="•"/>
      <w:lvlJc w:val="left"/>
      <w:pPr>
        <w:ind w:left="1526" w:hanging="284"/>
      </w:pPr>
      <w:rPr>
        <w:rFonts w:hint="default"/>
        <w:lang w:val="ru-RU" w:eastAsia="en-US" w:bidi="ar-SA"/>
      </w:rPr>
    </w:lvl>
    <w:lvl w:ilvl="2" w:tplc="88ACC0DE">
      <w:numFmt w:val="bullet"/>
      <w:lvlText w:val="•"/>
      <w:lvlJc w:val="left"/>
      <w:pPr>
        <w:ind w:left="2632" w:hanging="284"/>
      </w:pPr>
      <w:rPr>
        <w:rFonts w:hint="default"/>
        <w:lang w:val="ru-RU" w:eastAsia="en-US" w:bidi="ar-SA"/>
      </w:rPr>
    </w:lvl>
    <w:lvl w:ilvl="3" w:tplc="8884D1F8">
      <w:numFmt w:val="bullet"/>
      <w:lvlText w:val="•"/>
      <w:lvlJc w:val="left"/>
      <w:pPr>
        <w:ind w:left="3738" w:hanging="284"/>
      </w:pPr>
      <w:rPr>
        <w:rFonts w:hint="default"/>
        <w:lang w:val="ru-RU" w:eastAsia="en-US" w:bidi="ar-SA"/>
      </w:rPr>
    </w:lvl>
    <w:lvl w:ilvl="4" w:tplc="AD4E0E42">
      <w:numFmt w:val="bullet"/>
      <w:lvlText w:val="•"/>
      <w:lvlJc w:val="left"/>
      <w:pPr>
        <w:ind w:left="4844" w:hanging="284"/>
      </w:pPr>
      <w:rPr>
        <w:rFonts w:hint="default"/>
        <w:lang w:val="ru-RU" w:eastAsia="en-US" w:bidi="ar-SA"/>
      </w:rPr>
    </w:lvl>
    <w:lvl w:ilvl="5" w:tplc="7E5AB508">
      <w:numFmt w:val="bullet"/>
      <w:lvlText w:val="•"/>
      <w:lvlJc w:val="left"/>
      <w:pPr>
        <w:ind w:left="5950" w:hanging="284"/>
      </w:pPr>
      <w:rPr>
        <w:rFonts w:hint="default"/>
        <w:lang w:val="ru-RU" w:eastAsia="en-US" w:bidi="ar-SA"/>
      </w:rPr>
    </w:lvl>
    <w:lvl w:ilvl="6" w:tplc="A77CF222">
      <w:numFmt w:val="bullet"/>
      <w:lvlText w:val="•"/>
      <w:lvlJc w:val="left"/>
      <w:pPr>
        <w:ind w:left="7056" w:hanging="284"/>
      </w:pPr>
      <w:rPr>
        <w:rFonts w:hint="default"/>
        <w:lang w:val="ru-RU" w:eastAsia="en-US" w:bidi="ar-SA"/>
      </w:rPr>
    </w:lvl>
    <w:lvl w:ilvl="7" w:tplc="AA98325A">
      <w:numFmt w:val="bullet"/>
      <w:lvlText w:val="•"/>
      <w:lvlJc w:val="left"/>
      <w:pPr>
        <w:ind w:left="8162" w:hanging="284"/>
      </w:pPr>
      <w:rPr>
        <w:rFonts w:hint="default"/>
        <w:lang w:val="ru-RU" w:eastAsia="en-US" w:bidi="ar-SA"/>
      </w:rPr>
    </w:lvl>
    <w:lvl w:ilvl="8" w:tplc="1EB467F8">
      <w:numFmt w:val="bullet"/>
      <w:lvlText w:val="•"/>
      <w:lvlJc w:val="left"/>
      <w:pPr>
        <w:ind w:left="9269" w:hanging="284"/>
      </w:pPr>
      <w:rPr>
        <w:rFonts w:hint="default"/>
        <w:lang w:val="ru-RU" w:eastAsia="en-US" w:bidi="ar-SA"/>
      </w:rPr>
    </w:lvl>
  </w:abstractNum>
  <w:abstractNum w:abstractNumId="14">
    <w:nsid w:val="5C905D47"/>
    <w:multiLevelType w:val="hybridMultilevel"/>
    <w:tmpl w:val="7714D750"/>
    <w:lvl w:ilvl="0" w:tplc="C8E6D51E">
      <w:start w:val="1"/>
      <w:numFmt w:val="decimal"/>
      <w:lvlText w:val="%1."/>
      <w:lvlJc w:val="left"/>
      <w:pPr>
        <w:ind w:left="149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4AC634A">
      <w:numFmt w:val="bullet"/>
      <w:lvlText w:val="•"/>
      <w:lvlJc w:val="left"/>
      <w:pPr>
        <w:ind w:left="2414" w:hanging="360"/>
      </w:pPr>
      <w:rPr>
        <w:rFonts w:hint="default"/>
        <w:lang w:val="ru-RU" w:eastAsia="en-US" w:bidi="ar-SA"/>
      </w:rPr>
    </w:lvl>
    <w:lvl w:ilvl="2" w:tplc="9A5E811C">
      <w:numFmt w:val="bullet"/>
      <w:lvlText w:val="•"/>
      <w:lvlJc w:val="left"/>
      <w:pPr>
        <w:ind w:left="3324" w:hanging="360"/>
      </w:pPr>
      <w:rPr>
        <w:rFonts w:hint="default"/>
        <w:lang w:val="ru-RU" w:eastAsia="en-US" w:bidi="ar-SA"/>
      </w:rPr>
    </w:lvl>
    <w:lvl w:ilvl="3" w:tplc="9DC4EF2C">
      <w:numFmt w:val="bullet"/>
      <w:lvlText w:val="•"/>
      <w:lvlJc w:val="left"/>
      <w:pPr>
        <w:ind w:left="4234" w:hanging="360"/>
      </w:pPr>
      <w:rPr>
        <w:rFonts w:hint="default"/>
        <w:lang w:val="ru-RU" w:eastAsia="en-US" w:bidi="ar-SA"/>
      </w:rPr>
    </w:lvl>
    <w:lvl w:ilvl="4" w:tplc="1982E332">
      <w:numFmt w:val="bullet"/>
      <w:lvlText w:val="•"/>
      <w:lvlJc w:val="left"/>
      <w:pPr>
        <w:ind w:left="5144" w:hanging="360"/>
      </w:pPr>
      <w:rPr>
        <w:rFonts w:hint="default"/>
        <w:lang w:val="ru-RU" w:eastAsia="en-US" w:bidi="ar-SA"/>
      </w:rPr>
    </w:lvl>
    <w:lvl w:ilvl="5" w:tplc="9292599E">
      <w:numFmt w:val="bullet"/>
      <w:lvlText w:val="•"/>
      <w:lvlJc w:val="left"/>
      <w:pPr>
        <w:ind w:left="6054" w:hanging="360"/>
      </w:pPr>
      <w:rPr>
        <w:rFonts w:hint="default"/>
        <w:lang w:val="ru-RU" w:eastAsia="en-US" w:bidi="ar-SA"/>
      </w:rPr>
    </w:lvl>
    <w:lvl w:ilvl="6" w:tplc="8F5407B0">
      <w:numFmt w:val="bullet"/>
      <w:lvlText w:val="•"/>
      <w:lvlJc w:val="left"/>
      <w:pPr>
        <w:ind w:left="6964" w:hanging="360"/>
      </w:pPr>
      <w:rPr>
        <w:rFonts w:hint="default"/>
        <w:lang w:val="ru-RU" w:eastAsia="en-US" w:bidi="ar-SA"/>
      </w:rPr>
    </w:lvl>
    <w:lvl w:ilvl="7" w:tplc="4014B72A">
      <w:numFmt w:val="bullet"/>
      <w:lvlText w:val="•"/>
      <w:lvlJc w:val="left"/>
      <w:pPr>
        <w:ind w:left="7873" w:hanging="360"/>
      </w:pPr>
      <w:rPr>
        <w:rFonts w:hint="default"/>
        <w:lang w:val="ru-RU" w:eastAsia="en-US" w:bidi="ar-SA"/>
      </w:rPr>
    </w:lvl>
    <w:lvl w:ilvl="8" w:tplc="7944CC9A">
      <w:numFmt w:val="bullet"/>
      <w:lvlText w:val="•"/>
      <w:lvlJc w:val="left"/>
      <w:pPr>
        <w:ind w:left="8783" w:hanging="360"/>
      </w:pPr>
      <w:rPr>
        <w:rFonts w:hint="default"/>
        <w:lang w:val="ru-RU" w:eastAsia="en-US" w:bidi="ar-SA"/>
      </w:rPr>
    </w:lvl>
  </w:abstractNum>
  <w:abstractNum w:abstractNumId="15">
    <w:nsid w:val="60403FD2"/>
    <w:multiLevelType w:val="hybridMultilevel"/>
    <w:tmpl w:val="3A7C0A58"/>
    <w:lvl w:ilvl="0" w:tplc="4432AB92">
      <w:start w:val="1"/>
      <w:numFmt w:val="decimal"/>
      <w:lvlText w:val="%1"/>
      <w:lvlJc w:val="left"/>
      <w:pPr>
        <w:ind w:left="2371" w:hanging="6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014EEE4">
      <w:numFmt w:val="bullet"/>
      <w:lvlText w:val="•"/>
      <w:lvlJc w:val="left"/>
      <w:pPr>
        <w:ind w:left="2533" w:hanging="670"/>
      </w:pPr>
      <w:rPr>
        <w:rFonts w:hint="default"/>
        <w:lang w:val="ru-RU" w:eastAsia="en-US" w:bidi="ar-SA"/>
      </w:rPr>
    </w:lvl>
    <w:lvl w:ilvl="2" w:tplc="4058DEAE">
      <w:numFmt w:val="bullet"/>
      <w:lvlText w:val="•"/>
      <w:lvlJc w:val="left"/>
      <w:pPr>
        <w:ind w:left="2686" w:hanging="670"/>
      </w:pPr>
      <w:rPr>
        <w:rFonts w:hint="default"/>
        <w:lang w:val="ru-RU" w:eastAsia="en-US" w:bidi="ar-SA"/>
      </w:rPr>
    </w:lvl>
    <w:lvl w:ilvl="3" w:tplc="447A6322">
      <w:numFmt w:val="bullet"/>
      <w:lvlText w:val="•"/>
      <w:lvlJc w:val="left"/>
      <w:pPr>
        <w:ind w:left="2839" w:hanging="670"/>
      </w:pPr>
      <w:rPr>
        <w:rFonts w:hint="default"/>
        <w:lang w:val="ru-RU" w:eastAsia="en-US" w:bidi="ar-SA"/>
      </w:rPr>
    </w:lvl>
    <w:lvl w:ilvl="4" w:tplc="710093D6">
      <w:numFmt w:val="bullet"/>
      <w:lvlText w:val="•"/>
      <w:lvlJc w:val="left"/>
      <w:pPr>
        <w:ind w:left="2993" w:hanging="670"/>
      </w:pPr>
      <w:rPr>
        <w:rFonts w:hint="default"/>
        <w:lang w:val="ru-RU" w:eastAsia="en-US" w:bidi="ar-SA"/>
      </w:rPr>
    </w:lvl>
    <w:lvl w:ilvl="5" w:tplc="E65C0E48">
      <w:numFmt w:val="bullet"/>
      <w:lvlText w:val="•"/>
      <w:lvlJc w:val="left"/>
      <w:pPr>
        <w:ind w:left="3146" w:hanging="670"/>
      </w:pPr>
      <w:rPr>
        <w:rFonts w:hint="default"/>
        <w:lang w:val="ru-RU" w:eastAsia="en-US" w:bidi="ar-SA"/>
      </w:rPr>
    </w:lvl>
    <w:lvl w:ilvl="6" w:tplc="2332A072">
      <w:numFmt w:val="bullet"/>
      <w:lvlText w:val="•"/>
      <w:lvlJc w:val="left"/>
      <w:pPr>
        <w:ind w:left="3299" w:hanging="670"/>
      </w:pPr>
      <w:rPr>
        <w:rFonts w:hint="default"/>
        <w:lang w:val="ru-RU" w:eastAsia="en-US" w:bidi="ar-SA"/>
      </w:rPr>
    </w:lvl>
    <w:lvl w:ilvl="7" w:tplc="C52248AE">
      <w:numFmt w:val="bullet"/>
      <w:lvlText w:val="•"/>
      <w:lvlJc w:val="left"/>
      <w:pPr>
        <w:ind w:left="3453" w:hanging="670"/>
      </w:pPr>
      <w:rPr>
        <w:rFonts w:hint="default"/>
        <w:lang w:val="ru-RU" w:eastAsia="en-US" w:bidi="ar-SA"/>
      </w:rPr>
    </w:lvl>
    <w:lvl w:ilvl="8" w:tplc="C5F4D688">
      <w:numFmt w:val="bullet"/>
      <w:lvlText w:val="•"/>
      <w:lvlJc w:val="left"/>
      <w:pPr>
        <w:ind w:left="3606" w:hanging="670"/>
      </w:pPr>
      <w:rPr>
        <w:rFonts w:hint="default"/>
        <w:lang w:val="ru-RU" w:eastAsia="en-US" w:bidi="ar-SA"/>
      </w:rPr>
    </w:lvl>
  </w:abstractNum>
  <w:abstractNum w:abstractNumId="16">
    <w:nsid w:val="65A36FB2"/>
    <w:multiLevelType w:val="hybridMultilevel"/>
    <w:tmpl w:val="BAD2C436"/>
    <w:lvl w:ilvl="0" w:tplc="E1E48F7E">
      <w:start w:val="1"/>
      <w:numFmt w:val="decimal"/>
      <w:lvlText w:val="%1"/>
      <w:lvlJc w:val="left"/>
      <w:pPr>
        <w:ind w:left="2366" w:hanging="6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8A48DDC">
      <w:numFmt w:val="bullet"/>
      <w:lvlText w:val="•"/>
      <w:lvlJc w:val="left"/>
      <w:pPr>
        <w:ind w:left="2529" w:hanging="665"/>
      </w:pPr>
      <w:rPr>
        <w:rFonts w:hint="default"/>
        <w:lang w:val="ru-RU" w:eastAsia="en-US" w:bidi="ar-SA"/>
      </w:rPr>
    </w:lvl>
    <w:lvl w:ilvl="2" w:tplc="D1402182">
      <w:numFmt w:val="bullet"/>
      <w:lvlText w:val="•"/>
      <w:lvlJc w:val="left"/>
      <w:pPr>
        <w:ind w:left="2699" w:hanging="665"/>
      </w:pPr>
      <w:rPr>
        <w:rFonts w:hint="default"/>
        <w:lang w:val="ru-RU" w:eastAsia="en-US" w:bidi="ar-SA"/>
      </w:rPr>
    </w:lvl>
    <w:lvl w:ilvl="3" w:tplc="E2CA1CEC">
      <w:numFmt w:val="bullet"/>
      <w:lvlText w:val="•"/>
      <w:lvlJc w:val="left"/>
      <w:pPr>
        <w:ind w:left="2869" w:hanging="665"/>
      </w:pPr>
      <w:rPr>
        <w:rFonts w:hint="default"/>
        <w:lang w:val="ru-RU" w:eastAsia="en-US" w:bidi="ar-SA"/>
      </w:rPr>
    </w:lvl>
    <w:lvl w:ilvl="4" w:tplc="0D221290">
      <w:numFmt w:val="bullet"/>
      <w:lvlText w:val="•"/>
      <w:lvlJc w:val="left"/>
      <w:pPr>
        <w:ind w:left="3039" w:hanging="665"/>
      </w:pPr>
      <w:rPr>
        <w:rFonts w:hint="default"/>
        <w:lang w:val="ru-RU" w:eastAsia="en-US" w:bidi="ar-SA"/>
      </w:rPr>
    </w:lvl>
    <w:lvl w:ilvl="5" w:tplc="706EC15C">
      <w:numFmt w:val="bullet"/>
      <w:lvlText w:val="•"/>
      <w:lvlJc w:val="left"/>
      <w:pPr>
        <w:ind w:left="3209" w:hanging="665"/>
      </w:pPr>
      <w:rPr>
        <w:rFonts w:hint="default"/>
        <w:lang w:val="ru-RU" w:eastAsia="en-US" w:bidi="ar-SA"/>
      </w:rPr>
    </w:lvl>
    <w:lvl w:ilvl="6" w:tplc="59E2AF84">
      <w:numFmt w:val="bullet"/>
      <w:lvlText w:val="•"/>
      <w:lvlJc w:val="left"/>
      <w:pPr>
        <w:ind w:left="3379" w:hanging="665"/>
      </w:pPr>
      <w:rPr>
        <w:rFonts w:hint="default"/>
        <w:lang w:val="ru-RU" w:eastAsia="en-US" w:bidi="ar-SA"/>
      </w:rPr>
    </w:lvl>
    <w:lvl w:ilvl="7" w:tplc="0908B438">
      <w:numFmt w:val="bullet"/>
      <w:lvlText w:val="•"/>
      <w:lvlJc w:val="left"/>
      <w:pPr>
        <w:ind w:left="3549" w:hanging="665"/>
      </w:pPr>
      <w:rPr>
        <w:rFonts w:hint="default"/>
        <w:lang w:val="ru-RU" w:eastAsia="en-US" w:bidi="ar-SA"/>
      </w:rPr>
    </w:lvl>
    <w:lvl w:ilvl="8" w:tplc="7A30E2CC">
      <w:numFmt w:val="bullet"/>
      <w:lvlText w:val="•"/>
      <w:lvlJc w:val="left"/>
      <w:pPr>
        <w:ind w:left="3719" w:hanging="665"/>
      </w:pPr>
      <w:rPr>
        <w:rFonts w:hint="default"/>
        <w:lang w:val="ru-RU" w:eastAsia="en-US" w:bidi="ar-SA"/>
      </w:rPr>
    </w:lvl>
  </w:abstractNum>
  <w:abstractNum w:abstractNumId="17">
    <w:nsid w:val="6C2C1C00"/>
    <w:multiLevelType w:val="hybridMultilevel"/>
    <w:tmpl w:val="B00C5F32"/>
    <w:lvl w:ilvl="0" w:tplc="D76E36C8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70D85F77"/>
    <w:multiLevelType w:val="hybridMultilevel"/>
    <w:tmpl w:val="2BC47286"/>
    <w:lvl w:ilvl="0" w:tplc="E28CC820">
      <w:start w:val="27"/>
      <w:numFmt w:val="decimal"/>
      <w:lvlText w:val="%1"/>
      <w:lvlJc w:val="left"/>
      <w:pPr>
        <w:ind w:left="2366" w:hanging="6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00A57B6">
      <w:numFmt w:val="bullet"/>
      <w:lvlText w:val="•"/>
      <w:lvlJc w:val="left"/>
      <w:pPr>
        <w:ind w:left="2488" w:hanging="665"/>
      </w:pPr>
      <w:rPr>
        <w:rFonts w:hint="default"/>
        <w:lang w:val="ru-RU" w:eastAsia="en-US" w:bidi="ar-SA"/>
      </w:rPr>
    </w:lvl>
    <w:lvl w:ilvl="2" w:tplc="448E8BAA">
      <w:numFmt w:val="bullet"/>
      <w:lvlText w:val="•"/>
      <w:lvlJc w:val="left"/>
      <w:pPr>
        <w:ind w:left="2616" w:hanging="665"/>
      </w:pPr>
      <w:rPr>
        <w:rFonts w:hint="default"/>
        <w:lang w:val="ru-RU" w:eastAsia="en-US" w:bidi="ar-SA"/>
      </w:rPr>
    </w:lvl>
    <w:lvl w:ilvl="3" w:tplc="5FCC8C54">
      <w:numFmt w:val="bullet"/>
      <w:lvlText w:val="•"/>
      <w:lvlJc w:val="left"/>
      <w:pPr>
        <w:ind w:left="2744" w:hanging="665"/>
      </w:pPr>
      <w:rPr>
        <w:rFonts w:hint="default"/>
        <w:lang w:val="ru-RU" w:eastAsia="en-US" w:bidi="ar-SA"/>
      </w:rPr>
    </w:lvl>
    <w:lvl w:ilvl="4" w:tplc="09880D5A">
      <w:numFmt w:val="bullet"/>
      <w:lvlText w:val="•"/>
      <w:lvlJc w:val="left"/>
      <w:pPr>
        <w:ind w:left="2872" w:hanging="665"/>
      </w:pPr>
      <w:rPr>
        <w:rFonts w:hint="default"/>
        <w:lang w:val="ru-RU" w:eastAsia="en-US" w:bidi="ar-SA"/>
      </w:rPr>
    </w:lvl>
    <w:lvl w:ilvl="5" w:tplc="BBBEEC1E">
      <w:numFmt w:val="bullet"/>
      <w:lvlText w:val="•"/>
      <w:lvlJc w:val="left"/>
      <w:pPr>
        <w:ind w:left="3001" w:hanging="665"/>
      </w:pPr>
      <w:rPr>
        <w:rFonts w:hint="default"/>
        <w:lang w:val="ru-RU" w:eastAsia="en-US" w:bidi="ar-SA"/>
      </w:rPr>
    </w:lvl>
    <w:lvl w:ilvl="6" w:tplc="BD946564">
      <w:numFmt w:val="bullet"/>
      <w:lvlText w:val="•"/>
      <w:lvlJc w:val="left"/>
      <w:pPr>
        <w:ind w:left="3129" w:hanging="665"/>
      </w:pPr>
      <w:rPr>
        <w:rFonts w:hint="default"/>
        <w:lang w:val="ru-RU" w:eastAsia="en-US" w:bidi="ar-SA"/>
      </w:rPr>
    </w:lvl>
    <w:lvl w:ilvl="7" w:tplc="0352A1D2">
      <w:numFmt w:val="bullet"/>
      <w:lvlText w:val="•"/>
      <w:lvlJc w:val="left"/>
      <w:pPr>
        <w:ind w:left="3257" w:hanging="665"/>
      </w:pPr>
      <w:rPr>
        <w:rFonts w:hint="default"/>
        <w:lang w:val="ru-RU" w:eastAsia="en-US" w:bidi="ar-SA"/>
      </w:rPr>
    </w:lvl>
    <w:lvl w:ilvl="8" w:tplc="76806966">
      <w:numFmt w:val="bullet"/>
      <w:lvlText w:val="•"/>
      <w:lvlJc w:val="left"/>
      <w:pPr>
        <w:ind w:left="3385" w:hanging="665"/>
      </w:pPr>
      <w:rPr>
        <w:rFonts w:hint="default"/>
        <w:lang w:val="ru-RU" w:eastAsia="en-US" w:bidi="ar-SA"/>
      </w:rPr>
    </w:lvl>
  </w:abstractNum>
  <w:abstractNum w:abstractNumId="19">
    <w:nsid w:val="762A0097"/>
    <w:multiLevelType w:val="hybridMultilevel"/>
    <w:tmpl w:val="83C6E52A"/>
    <w:lvl w:ilvl="0" w:tplc="0D0001B4">
      <w:start w:val="1"/>
      <w:numFmt w:val="decimal"/>
      <w:lvlText w:val="%1"/>
      <w:lvlJc w:val="left"/>
      <w:pPr>
        <w:ind w:left="2366" w:hanging="6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536AEDC">
      <w:numFmt w:val="bullet"/>
      <w:lvlText w:val="•"/>
      <w:lvlJc w:val="left"/>
      <w:pPr>
        <w:ind w:left="2485" w:hanging="665"/>
      </w:pPr>
      <w:rPr>
        <w:rFonts w:hint="default"/>
        <w:lang w:val="ru-RU" w:eastAsia="en-US" w:bidi="ar-SA"/>
      </w:rPr>
    </w:lvl>
    <w:lvl w:ilvl="2" w:tplc="E3D29FD2">
      <w:numFmt w:val="bullet"/>
      <w:lvlText w:val="•"/>
      <w:lvlJc w:val="left"/>
      <w:pPr>
        <w:ind w:left="2611" w:hanging="665"/>
      </w:pPr>
      <w:rPr>
        <w:rFonts w:hint="default"/>
        <w:lang w:val="ru-RU" w:eastAsia="en-US" w:bidi="ar-SA"/>
      </w:rPr>
    </w:lvl>
    <w:lvl w:ilvl="3" w:tplc="D3609CE0">
      <w:numFmt w:val="bullet"/>
      <w:lvlText w:val="•"/>
      <w:lvlJc w:val="left"/>
      <w:pPr>
        <w:ind w:left="2737" w:hanging="665"/>
      </w:pPr>
      <w:rPr>
        <w:rFonts w:hint="default"/>
        <w:lang w:val="ru-RU" w:eastAsia="en-US" w:bidi="ar-SA"/>
      </w:rPr>
    </w:lvl>
    <w:lvl w:ilvl="4" w:tplc="C712AA50">
      <w:numFmt w:val="bullet"/>
      <w:lvlText w:val="•"/>
      <w:lvlJc w:val="left"/>
      <w:pPr>
        <w:ind w:left="2862" w:hanging="665"/>
      </w:pPr>
      <w:rPr>
        <w:rFonts w:hint="default"/>
        <w:lang w:val="ru-RU" w:eastAsia="en-US" w:bidi="ar-SA"/>
      </w:rPr>
    </w:lvl>
    <w:lvl w:ilvl="5" w:tplc="6B90CC5C">
      <w:numFmt w:val="bullet"/>
      <w:lvlText w:val="•"/>
      <w:lvlJc w:val="left"/>
      <w:pPr>
        <w:ind w:left="2988" w:hanging="665"/>
      </w:pPr>
      <w:rPr>
        <w:rFonts w:hint="default"/>
        <w:lang w:val="ru-RU" w:eastAsia="en-US" w:bidi="ar-SA"/>
      </w:rPr>
    </w:lvl>
    <w:lvl w:ilvl="6" w:tplc="5E16EA52">
      <w:numFmt w:val="bullet"/>
      <w:lvlText w:val="•"/>
      <w:lvlJc w:val="left"/>
      <w:pPr>
        <w:ind w:left="3114" w:hanging="665"/>
      </w:pPr>
      <w:rPr>
        <w:rFonts w:hint="default"/>
        <w:lang w:val="ru-RU" w:eastAsia="en-US" w:bidi="ar-SA"/>
      </w:rPr>
    </w:lvl>
    <w:lvl w:ilvl="7" w:tplc="131A4C1C">
      <w:numFmt w:val="bullet"/>
      <w:lvlText w:val="•"/>
      <w:lvlJc w:val="left"/>
      <w:pPr>
        <w:ind w:left="3239" w:hanging="665"/>
      </w:pPr>
      <w:rPr>
        <w:rFonts w:hint="default"/>
        <w:lang w:val="ru-RU" w:eastAsia="en-US" w:bidi="ar-SA"/>
      </w:rPr>
    </w:lvl>
    <w:lvl w:ilvl="8" w:tplc="480A0D08">
      <w:numFmt w:val="bullet"/>
      <w:lvlText w:val="•"/>
      <w:lvlJc w:val="left"/>
      <w:pPr>
        <w:ind w:left="3365" w:hanging="665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5"/>
  </w:num>
  <w:num w:numId="3">
    <w:abstractNumId w:val="18"/>
  </w:num>
  <w:num w:numId="4">
    <w:abstractNumId w:val="19"/>
  </w:num>
  <w:num w:numId="5">
    <w:abstractNumId w:val="7"/>
  </w:num>
  <w:num w:numId="6">
    <w:abstractNumId w:val="10"/>
  </w:num>
  <w:num w:numId="7">
    <w:abstractNumId w:val="16"/>
  </w:num>
  <w:num w:numId="8">
    <w:abstractNumId w:val="9"/>
  </w:num>
  <w:num w:numId="9">
    <w:abstractNumId w:val="6"/>
  </w:num>
  <w:num w:numId="10">
    <w:abstractNumId w:val="14"/>
  </w:num>
  <w:num w:numId="11">
    <w:abstractNumId w:val="13"/>
  </w:num>
  <w:num w:numId="12">
    <w:abstractNumId w:val="8"/>
  </w:num>
  <w:num w:numId="13">
    <w:abstractNumId w:val="1"/>
  </w:num>
  <w:num w:numId="14">
    <w:abstractNumId w:val="0"/>
  </w:num>
  <w:num w:numId="15">
    <w:abstractNumId w:val="3"/>
  </w:num>
  <w:num w:numId="16">
    <w:abstractNumId w:val="2"/>
  </w:num>
  <w:num w:numId="17">
    <w:abstractNumId w:val="11"/>
  </w:num>
  <w:num w:numId="18">
    <w:abstractNumId w:val="5"/>
  </w:num>
  <w:num w:numId="19">
    <w:abstractNumId w:val="17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122B2F"/>
    <w:rsid w:val="000A512E"/>
    <w:rsid w:val="00122B2F"/>
    <w:rsid w:val="0017744D"/>
    <w:rsid w:val="00671FFF"/>
    <w:rsid w:val="0068612F"/>
    <w:rsid w:val="00936607"/>
    <w:rsid w:val="009D1DE6"/>
    <w:rsid w:val="00A02EF4"/>
    <w:rsid w:val="00A90B39"/>
    <w:rsid w:val="00C16107"/>
    <w:rsid w:val="00F67593"/>
    <w:rsid w:val="00FE6E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36607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936607"/>
    <w:pPr>
      <w:spacing w:before="72"/>
      <w:ind w:left="1564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rsid w:val="00936607"/>
    <w:pPr>
      <w:ind w:left="1702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3660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rsid w:val="00936607"/>
    <w:pPr>
      <w:spacing w:before="41"/>
      <w:ind w:left="2063" w:hanging="359"/>
    </w:pPr>
    <w:rPr>
      <w:sz w:val="24"/>
      <w:szCs w:val="24"/>
    </w:rPr>
  </w:style>
  <w:style w:type="paragraph" w:styleId="a3">
    <w:name w:val="Body Text"/>
    <w:basedOn w:val="a"/>
    <w:uiPriority w:val="1"/>
    <w:qFormat/>
    <w:rsid w:val="00936607"/>
    <w:rPr>
      <w:sz w:val="24"/>
      <w:szCs w:val="24"/>
    </w:rPr>
  </w:style>
  <w:style w:type="paragraph" w:styleId="a4">
    <w:name w:val="List Paragraph"/>
    <w:basedOn w:val="a"/>
    <w:uiPriority w:val="1"/>
    <w:qFormat/>
    <w:rsid w:val="00936607"/>
    <w:pPr>
      <w:ind w:left="2366" w:hanging="664"/>
    </w:pPr>
  </w:style>
  <w:style w:type="paragraph" w:customStyle="1" w:styleId="TableParagraph">
    <w:name w:val="Table Paragraph"/>
    <w:basedOn w:val="a"/>
    <w:uiPriority w:val="1"/>
    <w:qFormat/>
    <w:rsid w:val="00936607"/>
  </w:style>
  <w:style w:type="table" w:customStyle="1" w:styleId="TableNormal1">
    <w:name w:val="Table Normal1"/>
    <w:uiPriority w:val="2"/>
    <w:semiHidden/>
    <w:unhideWhenUsed/>
    <w:qFormat/>
    <w:rsid w:val="00C1610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Normal (Web)"/>
    <w:basedOn w:val="a"/>
    <w:rsid w:val="009D1DE6"/>
    <w:pPr>
      <w:widowControl/>
      <w:autoSpaceDE/>
      <w:autoSpaceDN/>
      <w:spacing w:before="100" w:after="100"/>
    </w:pPr>
    <w:rPr>
      <w:sz w:val="24"/>
      <w:szCs w:val="24"/>
      <w:lang w:eastAsia="ru-RU"/>
    </w:rPr>
  </w:style>
  <w:style w:type="paragraph" w:styleId="a6">
    <w:name w:val="TOC Heading"/>
    <w:basedOn w:val="1"/>
    <w:next w:val="a"/>
    <w:uiPriority w:val="39"/>
    <w:unhideWhenUsed/>
    <w:qFormat/>
    <w:rsid w:val="00A02EF4"/>
    <w:pPr>
      <w:keepNext/>
      <w:keepLines/>
      <w:widowControl/>
      <w:autoSpaceDE/>
      <w:autoSpaceDN/>
      <w:spacing w:before="240" w:line="259" w:lineRule="auto"/>
      <w:ind w:lef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ru-RU"/>
    </w:rPr>
  </w:style>
  <w:style w:type="paragraph" w:styleId="20">
    <w:name w:val="toc 2"/>
    <w:basedOn w:val="a"/>
    <w:next w:val="a"/>
    <w:autoRedefine/>
    <w:uiPriority w:val="39"/>
    <w:unhideWhenUsed/>
    <w:rsid w:val="00A02EF4"/>
    <w:pPr>
      <w:spacing w:after="100"/>
      <w:ind w:left="220"/>
    </w:pPr>
  </w:style>
  <w:style w:type="character" w:styleId="a7">
    <w:name w:val="Hyperlink"/>
    <w:basedOn w:val="a0"/>
    <w:uiPriority w:val="99"/>
    <w:unhideWhenUsed/>
    <w:rsid w:val="00A02EF4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17744D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E6E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E6ED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.mail.ru/redir?type=sr&amp;redir=eJzLKCkpKLbS1y9NzsjUKyrVZ2AwNDMwsDAztTA2YYgWCd7a2rRoj_g78f9TXjZsBgBHSxBp&amp;src=2645f64&amp;via_page=1&amp;user_type=46&amp;oqid=da7d2a8d5d17b9e6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fourok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nsportal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nanio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A8B88-5B69-448A-A700-B095FB6FC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2804</Words>
  <Characters>15987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Анжелика</dc:creator>
  <cp:lastModifiedBy>Админ</cp:lastModifiedBy>
  <cp:revision>3</cp:revision>
  <dcterms:created xsi:type="dcterms:W3CDTF">2026-09-01T14:26:00Z</dcterms:created>
  <dcterms:modified xsi:type="dcterms:W3CDTF">2026-09-18T07:07:00Z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2025-10-13T00:00:00Z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2026-08-25T00:00:00Z</vt:filetime>
  </property>
  <property fmtid="{D5CDD505-2E9C-101B-9397-08002B2CF9AE}" pid="6" name="Producer">
    <vt:lpwstr>Microsoft® Word LTSC</vt:lpwstr>
  </property>
</Properties>
</file>